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3169" w:rsidRDefault="006A3169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Pr="00207D24" w:rsidRDefault="00207D24" w:rsidP="00207D24"/>
    <w:p w:rsidR="006A3169" w:rsidRPr="00207D24" w:rsidRDefault="006A3169" w:rsidP="00207D24"/>
    <w:p w:rsidR="006A3169" w:rsidRPr="00207D24" w:rsidRDefault="006A3169" w:rsidP="00207D24">
      <w:pPr>
        <w:jc w:val="center"/>
        <w:rPr>
          <w:rFonts w:ascii="方正大标宋_GBK" w:eastAsia="方正大标宋_GBK"/>
          <w:w w:val="90"/>
          <w:sz w:val="52"/>
          <w:szCs w:val="52"/>
        </w:rPr>
      </w:pPr>
      <w:r w:rsidRPr="00207D24">
        <w:rPr>
          <w:rFonts w:ascii="方正大标宋_GBK" w:eastAsia="方正大标宋_GBK" w:hint="eastAsia"/>
          <w:w w:val="90"/>
          <w:sz w:val="52"/>
          <w:szCs w:val="52"/>
        </w:rPr>
        <w:t>第一届社会体育指导员素质大赛评分标准</w:t>
      </w:r>
    </w:p>
    <w:p w:rsidR="006A3169" w:rsidRPr="00207D24" w:rsidRDefault="006A3169" w:rsidP="00207D24"/>
    <w:p w:rsidR="006A3169" w:rsidRPr="00207D24" w:rsidRDefault="006A3169" w:rsidP="00207D24"/>
    <w:p w:rsidR="006A3169" w:rsidRDefault="006A3169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Pr="00207D24" w:rsidRDefault="00207D24" w:rsidP="00207D24"/>
    <w:p w:rsidR="006A3169" w:rsidRPr="00207D24" w:rsidRDefault="006A3169" w:rsidP="00207D24"/>
    <w:p w:rsidR="006A3169" w:rsidRPr="00207D24" w:rsidRDefault="006A3169" w:rsidP="00207D24"/>
    <w:p w:rsidR="006A3169" w:rsidRDefault="00CD5C1C" w:rsidP="00207D24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2152650" cy="2876550"/>
            <wp:effectExtent l="19050" t="0" r="0" b="0"/>
            <wp:docPr id="1" name="图片 1" descr="国家体育总局社会体育指导中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国家体育总局社会体育指导中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169" w:rsidRPr="00207D24" w:rsidRDefault="006A3169" w:rsidP="00207D24"/>
    <w:p w:rsidR="006A3169" w:rsidRPr="00207D24" w:rsidRDefault="006A3169" w:rsidP="00207D24"/>
    <w:p w:rsidR="006A3169" w:rsidRDefault="006A3169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Default="00207D24" w:rsidP="00207D24"/>
    <w:p w:rsidR="00207D24" w:rsidRPr="00207D24" w:rsidRDefault="00207D24" w:rsidP="00207D24"/>
    <w:p w:rsidR="006A3169" w:rsidRPr="00207D24" w:rsidRDefault="006A3169" w:rsidP="00207D24"/>
    <w:p w:rsidR="006A3169" w:rsidRPr="00207D24" w:rsidRDefault="006A3169" w:rsidP="00D9194C">
      <w:pPr>
        <w:spacing w:afterLines="50"/>
        <w:jc w:val="center"/>
        <w:rPr>
          <w:rFonts w:ascii="黑体" w:eastAsia="黑体"/>
          <w:sz w:val="32"/>
          <w:szCs w:val="32"/>
        </w:rPr>
      </w:pPr>
      <w:r w:rsidRPr="00207D24">
        <w:rPr>
          <w:rFonts w:ascii="黑体" w:eastAsia="黑体" w:hint="eastAsia"/>
          <w:sz w:val="32"/>
          <w:szCs w:val="32"/>
        </w:rPr>
        <w:t>国家体育总局社会体育指导中心</w:t>
      </w:r>
    </w:p>
    <w:p w:rsidR="006A3169" w:rsidRPr="00207D24" w:rsidRDefault="006A3169" w:rsidP="00D9194C">
      <w:pPr>
        <w:spacing w:afterLines="50"/>
        <w:jc w:val="center"/>
        <w:rPr>
          <w:rFonts w:ascii="黑体" w:eastAsia="黑体"/>
          <w:sz w:val="32"/>
          <w:szCs w:val="32"/>
        </w:rPr>
      </w:pPr>
      <w:r w:rsidRPr="00207D24">
        <w:rPr>
          <w:rFonts w:ascii="黑体" w:eastAsia="黑体" w:hint="eastAsia"/>
          <w:sz w:val="32"/>
          <w:szCs w:val="32"/>
        </w:rPr>
        <w:t>中国社会体育指导员协会</w:t>
      </w:r>
    </w:p>
    <w:p w:rsidR="00207D24" w:rsidRPr="00207D24" w:rsidRDefault="006A3169" w:rsidP="00A85833">
      <w:pPr>
        <w:jc w:val="center"/>
      </w:pPr>
      <w:r w:rsidRPr="00207D24">
        <w:rPr>
          <w:rFonts w:ascii="黑体" w:eastAsia="黑体" w:hint="eastAsia"/>
          <w:sz w:val="32"/>
          <w:szCs w:val="32"/>
        </w:rPr>
        <w:t>2014年</w:t>
      </w:r>
      <w:r w:rsidR="00521297" w:rsidRPr="00207D24">
        <w:rPr>
          <w:rFonts w:ascii="黑体" w:eastAsia="黑体" w:hint="eastAsia"/>
          <w:sz w:val="32"/>
          <w:szCs w:val="32"/>
        </w:rPr>
        <w:t>8</w:t>
      </w:r>
      <w:r w:rsidRPr="00207D24">
        <w:rPr>
          <w:rFonts w:ascii="黑体" w:eastAsia="黑体" w:hint="eastAsia"/>
          <w:sz w:val="32"/>
          <w:szCs w:val="32"/>
        </w:rPr>
        <w:t>月</w:t>
      </w:r>
    </w:p>
    <w:p w:rsidR="00207D24" w:rsidRDefault="00207D24" w:rsidP="00207D24">
      <w:pPr>
        <w:sectPr w:rsidR="00207D24" w:rsidSect="00207D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31" w:right="1531" w:bottom="1418" w:left="1531" w:header="851" w:footer="992" w:gutter="0"/>
          <w:cols w:space="720"/>
          <w:titlePg/>
          <w:docGrid w:linePitch="286" w:charSpace="-4301"/>
        </w:sectPr>
      </w:pPr>
      <w:bookmarkStart w:id="0" w:name="_Toc394053756"/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一</w:t>
      </w:r>
      <w:r w:rsidRPr="00357CEB">
        <w:rPr>
          <w:rFonts w:ascii="黑体" w:eastAsia="黑体" w:hint="eastAsia"/>
        </w:rPr>
        <w:t>、技能竞赛评分标准</w:t>
      </w:r>
    </w:p>
    <w:p w:rsidR="0076319C" w:rsidRPr="00357CEB" w:rsidRDefault="0076319C" w:rsidP="00D9194C">
      <w:pPr>
        <w:spacing w:afterLines="50"/>
        <w:jc w:val="center"/>
        <w:rPr>
          <w:rFonts w:ascii="黑体" w:eastAsia="黑体"/>
        </w:rPr>
      </w:pPr>
    </w:p>
    <w:tbl>
      <w:tblPr>
        <w:tblW w:w="88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9"/>
        <w:gridCol w:w="5823"/>
        <w:gridCol w:w="1400"/>
      </w:tblGrid>
      <w:tr w:rsidR="0076319C" w:rsidRPr="00FC6A9D" w:rsidTr="0095138E">
        <w:trPr>
          <w:trHeight w:val="359"/>
          <w:tblHeader/>
        </w:trPr>
        <w:tc>
          <w:tcPr>
            <w:tcW w:w="1619" w:type="dxa"/>
            <w:vAlign w:val="center"/>
          </w:tcPr>
          <w:p w:rsidR="0076319C" w:rsidRPr="00FC6A9D" w:rsidRDefault="0076319C" w:rsidP="0076319C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FC6A9D">
              <w:rPr>
                <w:rFonts w:ascii="宋体" w:hAnsi="宋体" w:hint="eastAsia"/>
                <w:color w:val="000000"/>
                <w:szCs w:val="21"/>
              </w:rPr>
              <w:t>评分点</w:t>
            </w:r>
          </w:p>
        </w:tc>
        <w:tc>
          <w:tcPr>
            <w:tcW w:w="5823" w:type="dxa"/>
            <w:vAlign w:val="center"/>
          </w:tcPr>
          <w:p w:rsidR="0076319C" w:rsidRPr="00FC6A9D" w:rsidRDefault="0076319C" w:rsidP="0076319C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FC6A9D">
              <w:rPr>
                <w:rFonts w:ascii="宋体" w:hAnsi="宋体" w:hint="eastAsia"/>
                <w:color w:val="000000"/>
                <w:szCs w:val="21"/>
              </w:rPr>
              <w:t>要     求</w:t>
            </w:r>
          </w:p>
        </w:tc>
        <w:tc>
          <w:tcPr>
            <w:tcW w:w="1400" w:type="dxa"/>
            <w:vAlign w:val="center"/>
          </w:tcPr>
          <w:p w:rsidR="0076319C" w:rsidRPr="00FC6A9D" w:rsidRDefault="0076319C" w:rsidP="0076319C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FC6A9D">
              <w:rPr>
                <w:rFonts w:ascii="宋体" w:hAnsi="宋体" w:hint="eastAsia"/>
                <w:color w:val="000000"/>
                <w:szCs w:val="21"/>
              </w:rPr>
              <w:t>分值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 w:val="restart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/>
                <w:szCs w:val="21"/>
              </w:rPr>
              <w:t>仪表</w:t>
            </w:r>
            <w:r w:rsidRPr="00357CEB">
              <w:rPr>
                <w:rFonts w:ascii="宋体" w:hAnsi="宋体" w:hint="eastAsia"/>
                <w:szCs w:val="21"/>
              </w:rPr>
              <w:t>服装</w:t>
            </w:r>
          </w:p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（500分）</w:t>
            </w: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仪表端庄，服装干净整洁，与整体搭配、动作协调，有吸引力。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400-500分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仪表较为端庄，服装整洁，有吸引力。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300-400分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仪表较为端庄，服装搭配不太合理。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200-300分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仪表不端庄，服装搭配不合理。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100-200分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 w:val="restart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完成质量</w:t>
            </w:r>
          </w:p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（2000分）</w:t>
            </w: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动作完成连贯，协调，正确，轻松，姿态优美。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1600-2000分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动作完成连贯，协调，姿态较好。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1200-1600分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tabs>
                <w:tab w:val="left" w:pos="761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动作完成不够连贯，协调性欠缺。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800-1200分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动作不连贯，不协调。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400-800分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 w:val="restart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完成难度</w:t>
            </w:r>
          </w:p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（1000分）</w:t>
            </w: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动作难度大，身体协调，没有失误。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800-1000分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动作难度一般，身体较为协调，有微小失误。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600-800分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动作有难度，身体协调较差，有失误。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400-600分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动作没有难度，有较大失误。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200-400分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 w:val="restart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创意</w:t>
            </w:r>
            <w:r w:rsidRPr="00357CEB">
              <w:rPr>
                <w:rFonts w:ascii="宋体" w:hAnsi="宋体"/>
                <w:szCs w:val="21"/>
              </w:rPr>
              <w:t>编排</w:t>
            </w:r>
          </w:p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（1500分）</w:t>
            </w: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/>
                <w:spacing w:val="-4"/>
                <w:szCs w:val="21"/>
              </w:rPr>
              <w:t>动作编排新颖，舒展流畅，有力度，音乐与动作合拍，节奏感强</w:t>
            </w:r>
            <w:r w:rsidRPr="00357CEB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1200-1500分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动作比较规范流畅，较有力度，节奏较好，与音乐合拍。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800-1200分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动作基本能完成。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600-800分</w:t>
            </w:r>
          </w:p>
        </w:tc>
      </w:tr>
      <w:tr w:rsidR="0076319C" w:rsidRPr="00357CEB" w:rsidTr="0095138E">
        <w:trPr>
          <w:trHeight w:val="323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动作完成质量一般，没有难度。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300-600分</w:t>
            </w:r>
          </w:p>
        </w:tc>
      </w:tr>
      <w:tr w:rsidR="0076319C" w:rsidRPr="00357CEB" w:rsidTr="0095138E">
        <w:trPr>
          <w:trHeight w:val="890"/>
        </w:trPr>
        <w:tc>
          <w:tcPr>
            <w:tcW w:w="1619" w:type="dxa"/>
            <w:vMerge w:val="restart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艺术表现</w:t>
            </w:r>
          </w:p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（2000分）</w:t>
            </w: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精神饱满，动作自然大方、连贯流畅、轻松自如，能够跟评委或观众进行良好的交流（动作或目光），能够持续感染观众，具有强烈的自信心和表现力。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1600-2000分</w:t>
            </w:r>
          </w:p>
        </w:tc>
      </w:tr>
      <w:tr w:rsidR="0076319C" w:rsidRPr="00357CEB" w:rsidTr="0095138E">
        <w:trPr>
          <w:trHeight w:val="611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精神较为饱满，动作自然大方、连贯流畅、较为轻松。能够跟评委或观众进行交流（动作或目光），有感染力和表现力。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1200-1600分</w:t>
            </w:r>
          </w:p>
        </w:tc>
      </w:tr>
      <w:tr w:rsidR="0076319C" w:rsidRPr="00357CEB" w:rsidTr="0095138E">
        <w:trPr>
          <w:trHeight w:val="611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精神状态一般，跟评委或观众偶尔有交流（动作或目光），表现力一般。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800-1200分</w:t>
            </w:r>
          </w:p>
        </w:tc>
      </w:tr>
      <w:tr w:rsidR="0076319C" w:rsidRPr="00357CEB" w:rsidTr="0095138E">
        <w:trPr>
          <w:trHeight w:val="387"/>
        </w:trPr>
        <w:tc>
          <w:tcPr>
            <w:tcW w:w="1619" w:type="dxa"/>
            <w:vMerge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23" w:type="dxa"/>
            <w:vAlign w:val="center"/>
          </w:tcPr>
          <w:p w:rsidR="0076319C" w:rsidRPr="00357CEB" w:rsidRDefault="0076319C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精神状态不佳，没有表现力，跟评委或观众没有交流。</w:t>
            </w:r>
          </w:p>
        </w:tc>
        <w:tc>
          <w:tcPr>
            <w:tcW w:w="1400" w:type="dxa"/>
            <w:vAlign w:val="center"/>
          </w:tcPr>
          <w:p w:rsidR="0076319C" w:rsidRPr="00357CEB" w:rsidRDefault="0076319C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400-800分</w:t>
            </w:r>
          </w:p>
        </w:tc>
      </w:tr>
    </w:tbl>
    <w:p w:rsidR="00F42B54" w:rsidRPr="00207D24" w:rsidRDefault="00F42B54" w:rsidP="00207D24"/>
    <w:p w:rsidR="00F42B54" w:rsidRPr="00207D24" w:rsidRDefault="00F42B54" w:rsidP="00207D24"/>
    <w:bookmarkEnd w:id="0"/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rPr>
          <w:rFonts w:ascii="黑体" w:eastAsia="黑体"/>
        </w:rPr>
      </w:pPr>
    </w:p>
    <w:p w:rsidR="006A3169" w:rsidRDefault="00003296" w:rsidP="00D9194C">
      <w:pPr>
        <w:spacing w:afterLines="50"/>
        <w:jc w:val="center"/>
        <w:rPr>
          <w:rFonts w:ascii="黑体" w:eastAsia="黑体"/>
        </w:rPr>
      </w:pPr>
      <w:r w:rsidRPr="00207D24">
        <w:rPr>
          <w:rFonts w:ascii="黑体" w:eastAsia="黑体" w:hint="eastAsia"/>
        </w:rPr>
        <w:lastRenderedPageBreak/>
        <w:t>二</w:t>
      </w:r>
      <w:r w:rsidR="006A3169" w:rsidRPr="00207D24">
        <w:rPr>
          <w:rFonts w:ascii="黑体" w:eastAsia="黑体" w:hint="eastAsia"/>
        </w:rPr>
        <w:t>、体能竞赛评分标准</w:t>
      </w:r>
    </w:p>
    <w:p w:rsidR="0076319C" w:rsidRPr="00207D24" w:rsidRDefault="0076319C" w:rsidP="00D9194C">
      <w:pPr>
        <w:spacing w:afterLines="50"/>
        <w:jc w:val="center"/>
        <w:rPr>
          <w:rFonts w:ascii="黑体" w:eastAsia="黑体"/>
        </w:rPr>
      </w:pPr>
    </w:p>
    <w:p w:rsidR="00937884" w:rsidRPr="00207D24" w:rsidRDefault="006A3169" w:rsidP="00D9194C">
      <w:pPr>
        <w:spacing w:afterLines="50"/>
        <w:rPr>
          <w:rFonts w:ascii="宋体" w:hAnsi="宋体"/>
        </w:rPr>
      </w:pPr>
      <w:bookmarkStart w:id="1" w:name="_Toc394053749"/>
      <w:bookmarkStart w:id="2" w:name="_Toc264495609"/>
      <w:bookmarkStart w:id="3" w:name="_Toc393388117"/>
      <w:r w:rsidRPr="00207D24">
        <w:rPr>
          <w:rFonts w:ascii="宋体" w:hAnsi="宋体" w:hint="eastAsia"/>
        </w:rPr>
        <w:t>（一）</w:t>
      </w:r>
      <w:r w:rsidR="00937884" w:rsidRPr="00207D24">
        <w:rPr>
          <w:rFonts w:ascii="宋体" w:hAnsi="宋体" w:hint="eastAsia"/>
        </w:rPr>
        <w:t>拉力评分</w:t>
      </w:r>
      <w:bookmarkEnd w:id="1"/>
      <w:r w:rsidR="00411753" w:rsidRPr="00207D24">
        <w:rPr>
          <w:rFonts w:ascii="宋体" w:hAnsi="宋体" w:hint="eastAsia"/>
        </w:rPr>
        <w:t>标准</w:t>
      </w:r>
    </w:p>
    <w:tbl>
      <w:tblPr>
        <w:tblW w:w="886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15"/>
        <w:gridCol w:w="672"/>
        <w:gridCol w:w="1078"/>
        <w:gridCol w:w="711"/>
        <w:gridCol w:w="1109"/>
        <w:gridCol w:w="728"/>
        <w:gridCol w:w="1105"/>
        <w:gridCol w:w="686"/>
        <w:gridCol w:w="1078"/>
        <w:gridCol w:w="585"/>
      </w:tblGrid>
      <w:tr w:rsidR="00937884" w:rsidRPr="00207D24" w:rsidTr="00BC6535">
        <w:trPr>
          <w:trHeight w:val="340"/>
          <w:tblHeader/>
        </w:trPr>
        <w:tc>
          <w:tcPr>
            <w:tcW w:w="8867" w:type="dxa"/>
            <w:gridSpan w:val="10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男子拉力评分标准</w:t>
            </w:r>
          </w:p>
        </w:tc>
      </w:tr>
      <w:tr w:rsidR="00937884" w:rsidRPr="00207D24" w:rsidTr="00BC6535">
        <w:trPr>
          <w:trHeight w:val="340"/>
          <w:tblHeader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738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744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762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339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768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343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774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792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798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215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804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810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223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823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829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232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841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235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215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848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238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854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241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860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218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867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247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873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250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880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253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221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223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899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262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225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912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919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272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227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275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228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932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282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230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99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285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231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952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232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292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234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973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299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235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979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303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236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306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237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993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310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238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313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BC6535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711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317</w:t>
            </w:r>
          </w:p>
        </w:tc>
        <w:tc>
          <w:tcPr>
            <w:tcW w:w="110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240</w:t>
            </w:r>
          </w:p>
        </w:tc>
        <w:tc>
          <w:tcPr>
            <w:tcW w:w="68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37884" w:rsidRPr="00A03122" w:rsidRDefault="00937884">
      <w:pPr>
        <w:widowControl/>
        <w:jc w:val="left"/>
        <w:rPr>
          <w:sz w:val="18"/>
          <w:szCs w:val="18"/>
        </w:rPr>
      </w:pPr>
    </w:p>
    <w:tbl>
      <w:tblPr>
        <w:tblW w:w="886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15"/>
        <w:gridCol w:w="672"/>
        <w:gridCol w:w="1078"/>
        <w:gridCol w:w="714"/>
        <w:gridCol w:w="1106"/>
        <w:gridCol w:w="728"/>
        <w:gridCol w:w="1105"/>
        <w:gridCol w:w="700"/>
        <w:gridCol w:w="1064"/>
        <w:gridCol w:w="585"/>
      </w:tblGrid>
      <w:tr w:rsidR="00937884" w:rsidRPr="00207D24" w:rsidTr="00A03122">
        <w:trPr>
          <w:trHeight w:val="340"/>
          <w:tblHeader/>
        </w:trPr>
        <w:tc>
          <w:tcPr>
            <w:tcW w:w="8867" w:type="dxa"/>
            <w:gridSpan w:val="10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女子拉力评分标准</w:t>
            </w:r>
          </w:p>
        </w:tc>
      </w:tr>
      <w:tr w:rsidR="00937884" w:rsidRPr="00207D24" w:rsidTr="00A03122">
        <w:trPr>
          <w:trHeight w:val="340"/>
          <w:tblHeader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重量（kg）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207D24" w:rsidTr="00A03122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753</w:t>
            </w:r>
          </w:p>
        </w:tc>
      </w:tr>
      <w:tr w:rsidR="00937884" w:rsidRPr="00207D24" w:rsidTr="00A03122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</w:tr>
      <w:tr w:rsidR="00937884" w:rsidRPr="00207D24" w:rsidTr="00A03122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339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767</w:t>
            </w:r>
          </w:p>
        </w:tc>
      </w:tr>
      <w:tr w:rsidR="00937884" w:rsidRPr="00207D24" w:rsidTr="00A03122">
        <w:trPr>
          <w:trHeight w:val="340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787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794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800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807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814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374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821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379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383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388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591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842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236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393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849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856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609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863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246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871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250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621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878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885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257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633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892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261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639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900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264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645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907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268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651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914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272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922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275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663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929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56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936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676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944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287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682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951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291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688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215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295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695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298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974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302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218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982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306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714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989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310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720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314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319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323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740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A03122">
        <w:trPr>
          <w:trHeight w:val="318"/>
        </w:trPr>
        <w:tc>
          <w:tcPr>
            <w:tcW w:w="111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672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107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7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327</w:t>
            </w:r>
          </w:p>
        </w:tc>
        <w:tc>
          <w:tcPr>
            <w:tcW w:w="110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728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  <w:tc>
          <w:tcPr>
            <w:tcW w:w="110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7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747</w:t>
            </w:r>
          </w:p>
        </w:tc>
        <w:tc>
          <w:tcPr>
            <w:tcW w:w="106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6319C" w:rsidRDefault="0076319C" w:rsidP="00D9194C">
      <w:pPr>
        <w:spacing w:beforeLines="50" w:afterLines="50"/>
      </w:pPr>
      <w:bookmarkStart w:id="4" w:name="_Toc394053750"/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E05C72" w:rsidRDefault="00E05C72" w:rsidP="00D9194C">
      <w:pPr>
        <w:spacing w:beforeLines="50" w:afterLines="50"/>
      </w:pPr>
    </w:p>
    <w:p w:rsidR="00937884" w:rsidRPr="00207D24" w:rsidRDefault="00411753" w:rsidP="00D9194C">
      <w:pPr>
        <w:spacing w:beforeLines="50" w:afterLines="50"/>
      </w:pPr>
      <w:r w:rsidRPr="00207D24">
        <w:rPr>
          <w:rFonts w:hint="eastAsia"/>
        </w:rPr>
        <w:lastRenderedPageBreak/>
        <w:t>（二）</w:t>
      </w:r>
      <w:r w:rsidR="00937884" w:rsidRPr="00207D24">
        <w:rPr>
          <w:rFonts w:hint="eastAsia"/>
        </w:rPr>
        <w:t>速度评分</w:t>
      </w:r>
      <w:bookmarkEnd w:id="4"/>
      <w:r w:rsidRPr="00207D24">
        <w:rPr>
          <w:rFonts w:hint="eastAsia"/>
        </w:rPr>
        <w:t>标准</w:t>
      </w:r>
    </w:p>
    <w:tbl>
      <w:tblPr>
        <w:tblW w:w="88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7"/>
        <w:gridCol w:w="896"/>
        <w:gridCol w:w="1260"/>
        <w:gridCol w:w="910"/>
        <w:gridCol w:w="1287"/>
        <w:gridCol w:w="896"/>
        <w:gridCol w:w="1414"/>
        <w:gridCol w:w="770"/>
      </w:tblGrid>
      <w:tr w:rsidR="00937884" w:rsidRPr="00207D24" w:rsidTr="00FC6A9D">
        <w:trPr>
          <w:trHeight w:val="352"/>
          <w:tblHeader/>
        </w:trPr>
        <w:tc>
          <w:tcPr>
            <w:tcW w:w="8870" w:type="dxa"/>
            <w:gridSpan w:val="8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男子40米跑评分标准</w:t>
            </w:r>
          </w:p>
        </w:tc>
      </w:tr>
      <w:tr w:rsidR="00937884" w:rsidRPr="00207D24" w:rsidTr="00FC6A9D">
        <w:trPr>
          <w:trHeight w:val="352"/>
          <w:tblHeader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5.35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7.30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9.28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FC6A9D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FC6A9D">
            <w:pPr>
              <w:tabs>
                <w:tab w:val="left" w:pos="567"/>
              </w:tabs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37884" w:rsidRDefault="00937884">
      <w:pPr>
        <w:widowControl/>
        <w:jc w:val="left"/>
      </w:pPr>
    </w:p>
    <w:tbl>
      <w:tblPr>
        <w:tblW w:w="887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7"/>
        <w:gridCol w:w="896"/>
        <w:gridCol w:w="1260"/>
        <w:gridCol w:w="910"/>
        <w:gridCol w:w="1287"/>
        <w:gridCol w:w="896"/>
        <w:gridCol w:w="1414"/>
        <w:gridCol w:w="770"/>
      </w:tblGrid>
      <w:tr w:rsidR="00937884" w:rsidRPr="00207D24" w:rsidTr="006866FA">
        <w:trPr>
          <w:trHeight w:val="318"/>
          <w:tblHeader/>
        </w:trPr>
        <w:tc>
          <w:tcPr>
            <w:tcW w:w="8870" w:type="dxa"/>
            <w:gridSpan w:val="8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女子40米跑评分标准</w:t>
            </w:r>
          </w:p>
        </w:tc>
      </w:tr>
      <w:tr w:rsidR="00937884" w:rsidRPr="00207D24" w:rsidTr="006866FA">
        <w:trPr>
          <w:trHeight w:val="318"/>
          <w:tblHeader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时间（s）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7.69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6.16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7.79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7.89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7.99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8.12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9.79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9.89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9.99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10.09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8.52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8.60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9.66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10.19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11.89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11.91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11.92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11.93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11.94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11.95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11.96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11.97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11.98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11.99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12.00</w:t>
            </w: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10.51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11.19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207D24" w:rsidTr="006866FA">
        <w:trPr>
          <w:trHeight w:val="318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10.72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11.25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11.78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1414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6319C" w:rsidRDefault="0076319C" w:rsidP="00D9194C">
      <w:pPr>
        <w:spacing w:beforeLines="45" w:afterLines="45"/>
      </w:pPr>
      <w:bookmarkStart w:id="5" w:name="_Toc394053751"/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76319C" w:rsidRDefault="0076319C" w:rsidP="00D9194C">
      <w:pPr>
        <w:spacing w:beforeLines="45" w:afterLines="45"/>
      </w:pPr>
    </w:p>
    <w:p w:rsidR="00937884" w:rsidRPr="00207D24" w:rsidRDefault="00411753" w:rsidP="00D9194C">
      <w:pPr>
        <w:spacing w:beforeLines="45" w:afterLines="45"/>
      </w:pPr>
      <w:r w:rsidRPr="00207D24">
        <w:rPr>
          <w:rFonts w:hint="eastAsia"/>
        </w:rPr>
        <w:lastRenderedPageBreak/>
        <w:t>（三）</w:t>
      </w:r>
      <w:r w:rsidR="00937884" w:rsidRPr="00207D24">
        <w:rPr>
          <w:rFonts w:hint="eastAsia"/>
        </w:rPr>
        <w:t>耐力评分</w:t>
      </w:r>
      <w:bookmarkEnd w:id="5"/>
      <w:r w:rsidRPr="00207D24">
        <w:rPr>
          <w:rFonts w:hint="eastAsia"/>
        </w:rPr>
        <w:t>标准</w:t>
      </w:r>
    </w:p>
    <w:tbl>
      <w:tblPr>
        <w:tblW w:w="887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7"/>
        <w:gridCol w:w="896"/>
        <w:gridCol w:w="1260"/>
        <w:gridCol w:w="910"/>
        <w:gridCol w:w="1287"/>
        <w:gridCol w:w="896"/>
        <w:gridCol w:w="1400"/>
        <w:gridCol w:w="789"/>
      </w:tblGrid>
      <w:tr w:rsidR="00937884" w:rsidRPr="00207D24" w:rsidTr="006866FA">
        <w:trPr>
          <w:trHeight w:val="352"/>
          <w:tblHeader/>
        </w:trPr>
        <w:tc>
          <w:tcPr>
            <w:tcW w:w="8875" w:type="dxa"/>
            <w:gridSpan w:val="8"/>
            <w:vAlign w:val="center"/>
          </w:tcPr>
          <w:p w:rsidR="00937884" w:rsidRPr="00207D24" w:rsidRDefault="00163ADA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男、女组耐力素质评</w:t>
            </w:r>
            <w:r w:rsidR="00D9194C">
              <w:rPr>
                <w:rFonts w:ascii="宋体" w:hAnsi="宋体" w:hint="eastAsia"/>
                <w:szCs w:val="21"/>
              </w:rPr>
              <w:t>分</w:t>
            </w:r>
            <w:r w:rsidRPr="00207D24">
              <w:rPr>
                <w:rFonts w:ascii="宋体" w:hAnsi="宋体" w:hint="eastAsia"/>
                <w:szCs w:val="21"/>
              </w:rPr>
              <w:t>标准</w:t>
            </w:r>
          </w:p>
        </w:tc>
      </w:tr>
      <w:tr w:rsidR="00937884" w:rsidRPr="00207D24" w:rsidTr="006866FA">
        <w:trPr>
          <w:trHeight w:val="352"/>
          <w:tblHeader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距离（m)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距离（m)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距离（m)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距离（m)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1965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1773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1581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1545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1353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1161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1125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933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741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560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705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360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513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340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498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472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460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330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457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270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321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444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456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454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442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310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453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441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429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440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428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416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427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415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426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240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414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413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lastRenderedPageBreak/>
              <w:t>285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448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408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411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101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403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399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410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98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97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79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78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402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95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77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398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76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397</w:t>
            </w:r>
          </w:p>
        </w:tc>
      </w:tr>
      <w:tr w:rsidR="00937884" w:rsidRPr="00207D24" w:rsidTr="006866FA">
        <w:trPr>
          <w:trHeight w:val="352"/>
        </w:trPr>
        <w:tc>
          <w:tcPr>
            <w:tcW w:w="143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409</w:t>
            </w:r>
          </w:p>
        </w:tc>
        <w:tc>
          <w:tcPr>
            <w:tcW w:w="126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91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405</w:t>
            </w:r>
          </w:p>
        </w:tc>
        <w:tc>
          <w:tcPr>
            <w:tcW w:w="1287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75</w:t>
            </w:r>
          </w:p>
        </w:tc>
        <w:tc>
          <w:tcPr>
            <w:tcW w:w="896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1400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789" w:type="dxa"/>
            <w:vAlign w:val="center"/>
          </w:tcPr>
          <w:p w:rsidR="00937884" w:rsidRPr="00207D24" w:rsidRDefault="00937884" w:rsidP="00207D24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397</w:t>
            </w:r>
          </w:p>
        </w:tc>
      </w:tr>
    </w:tbl>
    <w:p w:rsidR="0076319C" w:rsidRDefault="0076319C" w:rsidP="00D9194C">
      <w:pPr>
        <w:spacing w:beforeLines="50" w:afterLines="50"/>
      </w:pPr>
      <w:bookmarkStart w:id="6" w:name="_Toc394053752"/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937884" w:rsidRPr="00207D24" w:rsidRDefault="00411753" w:rsidP="00D9194C">
      <w:pPr>
        <w:spacing w:beforeLines="50" w:afterLines="50"/>
      </w:pPr>
      <w:r w:rsidRPr="00207D24">
        <w:rPr>
          <w:rFonts w:hint="eastAsia"/>
        </w:rPr>
        <w:lastRenderedPageBreak/>
        <w:t>（四）</w:t>
      </w:r>
      <w:r w:rsidR="00937884" w:rsidRPr="00207D24">
        <w:rPr>
          <w:rFonts w:hint="eastAsia"/>
        </w:rPr>
        <w:t>平衡评分</w:t>
      </w:r>
      <w:bookmarkEnd w:id="6"/>
      <w:r w:rsidRPr="00207D24">
        <w:rPr>
          <w:rFonts w:hint="eastAsia"/>
        </w:rPr>
        <w:t>标准</w:t>
      </w:r>
    </w:p>
    <w:tbl>
      <w:tblPr>
        <w:tblW w:w="888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13"/>
        <w:gridCol w:w="1124"/>
        <w:gridCol w:w="3355"/>
        <w:gridCol w:w="1092"/>
      </w:tblGrid>
      <w:tr w:rsidR="00937884" w:rsidRPr="00FC6A9D" w:rsidTr="00FC6A9D">
        <w:trPr>
          <w:trHeight w:val="340"/>
          <w:tblHeader/>
        </w:trPr>
        <w:tc>
          <w:tcPr>
            <w:tcW w:w="8884" w:type="dxa"/>
            <w:gridSpan w:val="4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男子平衡评分标准</w:t>
            </w:r>
          </w:p>
        </w:tc>
      </w:tr>
      <w:tr w:rsidR="00937884" w:rsidRPr="00FC6A9D" w:rsidTr="00FC6A9D">
        <w:trPr>
          <w:trHeight w:val="340"/>
          <w:tblHeader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站立时间（s）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分数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站立时间（s）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分数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435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451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484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501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536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553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590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609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628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647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667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687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707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728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256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749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267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770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792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814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305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836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318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858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881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346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904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928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952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389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976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1000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37884" w:rsidRDefault="00937884">
      <w:pPr>
        <w:widowControl/>
        <w:jc w:val="left"/>
      </w:pPr>
    </w:p>
    <w:tbl>
      <w:tblPr>
        <w:tblW w:w="888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13"/>
        <w:gridCol w:w="1124"/>
        <w:gridCol w:w="3355"/>
        <w:gridCol w:w="1092"/>
      </w:tblGrid>
      <w:tr w:rsidR="00937884" w:rsidRPr="00FC6A9D" w:rsidTr="00FC6A9D">
        <w:trPr>
          <w:trHeight w:val="340"/>
          <w:tblHeader/>
        </w:trPr>
        <w:tc>
          <w:tcPr>
            <w:tcW w:w="8884" w:type="dxa"/>
            <w:gridSpan w:val="4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女子平衡评分标准</w:t>
            </w:r>
          </w:p>
        </w:tc>
      </w:tr>
      <w:tr w:rsidR="00937884" w:rsidRPr="00FC6A9D" w:rsidTr="00FC6A9D">
        <w:trPr>
          <w:trHeight w:val="340"/>
          <w:tblHeader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站立时间（s）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分数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站立时间（s）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分数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435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451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lastRenderedPageBreak/>
              <w:t>5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484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501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536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553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572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590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609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628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647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667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687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707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728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256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749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267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770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792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814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305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836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318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858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332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881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346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904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360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928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952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389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976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404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1000</w:t>
            </w:r>
          </w:p>
        </w:tc>
      </w:tr>
      <w:tr w:rsidR="00937884" w:rsidRPr="00FC6A9D" w:rsidTr="00FC6A9D">
        <w:trPr>
          <w:trHeight w:val="340"/>
        </w:trPr>
        <w:tc>
          <w:tcPr>
            <w:tcW w:w="3313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1124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3355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937884" w:rsidRPr="00FC6A9D" w:rsidRDefault="00937884" w:rsidP="00FC6A9D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6319C" w:rsidRDefault="0076319C" w:rsidP="00D9194C">
      <w:pPr>
        <w:spacing w:beforeLines="50" w:afterLines="50"/>
      </w:pPr>
      <w:bookmarkStart w:id="7" w:name="_Toc394053753"/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76319C" w:rsidRDefault="0076319C" w:rsidP="00D9194C">
      <w:pPr>
        <w:spacing w:beforeLines="50" w:afterLines="50"/>
      </w:pPr>
    </w:p>
    <w:p w:rsidR="00937884" w:rsidRPr="00207D24" w:rsidRDefault="00411753" w:rsidP="00D9194C">
      <w:pPr>
        <w:spacing w:beforeLines="50" w:afterLines="50"/>
      </w:pPr>
      <w:r w:rsidRPr="00207D24">
        <w:rPr>
          <w:rFonts w:hint="eastAsia"/>
        </w:rPr>
        <w:lastRenderedPageBreak/>
        <w:t>（五）</w:t>
      </w:r>
      <w:r w:rsidR="00937884" w:rsidRPr="00207D24">
        <w:rPr>
          <w:rFonts w:hint="eastAsia"/>
        </w:rPr>
        <w:t>柔韧评分</w:t>
      </w:r>
      <w:bookmarkEnd w:id="7"/>
      <w:r w:rsidRPr="00207D24">
        <w:rPr>
          <w:rFonts w:hint="eastAsia"/>
        </w:rPr>
        <w:t>标准</w:t>
      </w:r>
    </w:p>
    <w:tbl>
      <w:tblPr>
        <w:tblW w:w="88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0"/>
        <w:gridCol w:w="1117"/>
        <w:gridCol w:w="1120"/>
        <w:gridCol w:w="1106"/>
        <w:gridCol w:w="1120"/>
        <w:gridCol w:w="1063"/>
        <w:gridCol w:w="1092"/>
        <w:gridCol w:w="1078"/>
      </w:tblGrid>
      <w:tr w:rsidR="00937884" w:rsidRPr="00FC6A9D" w:rsidTr="00114241">
        <w:trPr>
          <w:trHeight w:val="318"/>
          <w:tblHeader/>
        </w:trPr>
        <w:tc>
          <w:tcPr>
            <w:tcW w:w="8856" w:type="dxa"/>
            <w:gridSpan w:val="8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男子柔韧评分标准</w:t>
            </w:r>
          </w:p>
        </w:tc>
      </w:tr>
      <w:tr w:rsidR="00937884" w:rsidRPr="00FC6A9D" w:rsidTr="00114241">
        <w:trPr>
          <w:trHeight w:val="318"/>
          <w:tblHeader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443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716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449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724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732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461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740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748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756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764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772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274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493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215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780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279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788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797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218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805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813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526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822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533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221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830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540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839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546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223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847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553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856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324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560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225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865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329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873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227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882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581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228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891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345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588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900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595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230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909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603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231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918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610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232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927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617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936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624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234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945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632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235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954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197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639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236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963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647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237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972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395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238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981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991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669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240</w:t>
            </w: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1000</w:t>
            </w: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677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685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424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692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700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18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1063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708</w:t>
            </w:r>
          </w:p>
        </w:tc>
        <w:tc>
          <w:tcPr>
            <w:tcW w:w="1092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37884" w:rsidRDefault="00937884">
      <w:pPr>
        <w:widowControl/>
        <w:jc w:val="left"/>
      </w:pPr>
    </w:p>
    <w:tbl>
      <w:tblPr>
        <w:tblW w:w="88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60"/>
        <w:gridCol w:w="1117"/>
        <w:gridCol w:w="1106"/>
        <w:gridCol w:w="1106"/>
        <w:gridCol w:w="1120"/>
        <w:gridCol w:w="1077"/>
        <w:gridCol w:w="1106"/>
        <w:gridCol w:w="1050"/>
      </w:tblGrid>
      <w:tr w:rsidR="00937884" w:rsidRPr="00FC6A9D" w:rsidTr="00114241">
        <w:trPr>
          <w:trHeight w:val="340"/>
          <w:tblHeader/>
        </w:trPr>
        <w:tc>
          <w:tcPr>
            <w:tcW w:w="8842" w:type="dxa"/>
            <w:gridSpan w:val="8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女子柔韧评分标准</w:t>
            </w:r>
          </w:p>
        </w:tc>
      </w:tr>
      <w:tr w:rsidR="00937884" w:rsidRPr="00FC6A9D" w:rsidTr="00114241">
        <w:trPr>
          <w:trHeight w:val="340"/>
          <w:tblHeader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角度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175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472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210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734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266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479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211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743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271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177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485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212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751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277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178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213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759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179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499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768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287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180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506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215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776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513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216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784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299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182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520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217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793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183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527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218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802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184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534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810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316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542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220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819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321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186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549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221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827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149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327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187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556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222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836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188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563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223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845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119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339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189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854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345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578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225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862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191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586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226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871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192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593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227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880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193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228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889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159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369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194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898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185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375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616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230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907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381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196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623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231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916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387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197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631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232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925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394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198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639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233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935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129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400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199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234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944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130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406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654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235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953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131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413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201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662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236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962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132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219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167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419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202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670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237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972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133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425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203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678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238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981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134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229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169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204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686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991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135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439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205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694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240</w:t>
            </w: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1000</w:t>
            </w: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136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239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171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445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206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702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137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245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172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207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710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138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250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173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458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208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718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  <w:tr w:rsidR="00937884" w:rsidRPr="00FC6A9D" w:rsidTr="00114241">
        <w:trPr>
          <w:trHeight w:val="340"/>
        </w:trPr>
        <w:tc>
          <w:tcPr>
            <w:tcW w:w="116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139</w:t>
            </w:r>
          </w:p>
        </w:tc>
        <w:tc>
          <w:tcPr>
            <w:tcW w:w="111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255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174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465</w:t>
            </w:r>
          </w:p>
        </w:tc>
        <w:tc>
          <w:tcPr>
            <w:tcW w:w="112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209</w:t>
            </w:r>
          </w:p>
        </w:tc>
        <w:tc>
          <w:tcPr>
            <w:tcW w:w="1077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726</w:t>
            </w:r>
          </w:p>
        </w:tc>
        <w:tc>
          <w:tcPr>
            <w:tcW w:w="1106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50" w:type="dxa"/>
            <w:vAlign w:val="center"/>
          </w:tcPr>
          <w:p w:rsidR="00937884" w:rsidRPr="00FC6A9D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6319C" w:rsidRDefault="0076319C" w:rsidP="00D9194C">
      <w:pPr>
        <w:spacing w:beforeLines="50" w:afterLines="50"/>
      </w:pPr>
      <w:bookmarkStart w:id="8" w:name="_Toc394053754"/>
    </w:p>
    <w:p w:rsidR="00937884" w:rsidRPr="006014E2" w:rsidRDefault="00411753" w:rsidP="00D9194C">
      <w:pPr>
        <w:spacing w:beforeLines="50" w:afterLines="50"/>
      </w:pPr>
      <w:r w:rsidRPr="006014E2">
        <w:rPr>
          <w:rFonts w:hint="eastAsia"/>
        </w:rPr>
        <w:lastRenderedPageBreak/>
        <w:t>（六）</w:t>
      </w:r>
      <w:r w:rsidR="00937884" w:rsidRPr="006014E2">
        <w:rPr>
          <w:rFonts w:hint="eastAsia"/>
        </w:rPr>
        <w:t>灵敏评分</w:t>
      </w:r>
      <w:bookmarkEnd w:id="8"/>
      <w:r w:rsidRPr="006014E2">
        <w:rPr>
          <w:rFonts w:hint="eastAsia"/>
        </w:rPr>
        <w:t>标准</w:t>
      </w:r>
    </w:p>
    <w:tbl>
      <w:tblPr>
        <w:tblW w:w="88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3"/>
        <w:gridCol w:w="1714"/>
        <w:gridCol w:w="2709"/>
        <w:gridCol w:w="1680"/>
      </w:tblGrid>
      <w:tr w:rsidR="00937884" w:rsidRPr="00357CEB" w:rsidTr="00114241">
        <w:trPr>
          <w:trHeight w:val="340"/>
          <w:tblHeader/>
        </w:trPr>
        <w:tc>
          <w:tcPr>
            <w:tcW w:w="8856" w:type="dxa"/>
            <w:gridSpan w:val="4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男子灵敏评分标准</w:t>
            </w:r>
          </w:p>
        </w:tc>
      </w:tr>
      <w:tr w:rsidR="00937884" w:rsidRPr="00357CEB" w:rsidTr="00114241">
        <w:trPr>
          <w:trHeight w:val="340"/>
          <w:tblHeader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时间(s)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时间(s)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456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439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952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929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404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906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387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883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371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860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354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838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338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815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322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306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772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291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276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32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729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261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708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246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232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217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203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190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606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176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163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150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137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124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112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714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2709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37884" w:rsidRPr="00114241" w:rsidRDefault="00937884">
      <w:pPr>
        <w:widowControl/>
        <w:jc w:val="left"/>
        <w:rPr>
          <w:sz w:val="18"/>
          <w:szCs w:val="18"/>
        </w:rPr>
      </w:pPr>
    </w:p>
    <w:tbl>
      <w:tblPr>
        <w:tblW w:w="88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3"/>
        <w:gridCol w:w="1712"/>
        <w:gridCol w:w="2711"/>
        <w:gridCol w:w="1680"/>
      </w:tblGrid>
      <w:tr w:rsidR="00937884" w:rsidRPr="00357CEB" w:rsidTr="00114241">
        <w:trPr>
          <w:trHeight w:val="340"/>
          <w:tblHeader/>
        </w:trPr>
        <w:tc>
          <w:tcPr>
            <w:tcW w:w="8856" w:type="dxa"/>
            <w:gridSpan w:val="4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女子灵敏评分标准</w:t>
            </w:r>
          </w:p>
        </w:tc>
      </w:tr>
      <w:tr w:rsidR="00937884" w:rsidRPr="00357CEB" w:rsidTr="00114241">
        <w:trPr>
          <w:trHeight w:val="340"/>
          <w:tblHeader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时间(s)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时间(s)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1000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51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456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976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439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952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53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421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929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404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906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55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387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883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56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371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31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860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57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354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lastRenderedPageBreak/>
              <w:t>32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838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58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338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815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59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322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793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60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306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772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61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291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750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276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729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63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261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708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64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246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687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65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232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666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66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217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646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67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203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42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626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68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190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606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69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176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44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587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70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163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567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71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150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46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548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72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137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47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529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73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124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511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74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112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49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492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75</w:t>
            </w: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100</w:t>
            </w:r>
          </w:p>
        </w:tc>
      </w:tr>
      <w:tr w:rsidR="00937884" w:rsidRPr="00357CEB" w:rsidTr="00114241">
        <w:trPr>
          <w:trHeight w:val="340"/>
        </w:trPr>
        <w:tc>
          <w:tcPr>
            <w:tcW w:w="2753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1712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  <w:r w:rsidRPr="00357CEB">
              <w:rPr>
                <w:rFonts w:ascii="宋体" w:hAnsi="宋体" w:hint="eastAsia"/>
                <w:szCs w:val="21"/>
              </w:rPr>
              <w:t>474</w:t>
            </w:r>
          </w:p>
        </w:tc>
        <w:tc>
          <w:tcPr>
            <w:tcW w:w="2711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0" w:type="dxa"/>
            <w:vAlign w:val="center"/>
          </w:tcPr>
          <w:p w:rsidR="00937884" w:rsidRPr="00357CEB" w:rsidRDefault="00937884" w:rsidP="00114241">
            <w:pPr>
              <w:tabs>
                <w:tab w:val="left" w:pos="567"/>
              </w:tabs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37884" w:rsidRPr="00357CEB" w:rsidRDefault="00937884" w:rsidP="00357CEB"/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  <w:r>
        <w:rPr>
          <w:rFonts w:ascii="黑体" w:eastAsia="黑体" w:hint="eastAsia"/>
        </w:rPr>
        <w:t>三</w:t>
      </w:r>
      <w:r w:rsidRPr="00207D24">
        <w:rPr>
          <w:rFonts w:ascii="黑体" w:eastAsia="黑体" w:hint="eastAsia"/>
        </w:rPr>
        <w:t>、知识竞赛评分标准</w:t>
      </w:r>
    </w:p>
    <w:p w:rsidR="0076319C" w:rsidRPr="00207D24" w:rsidRDefault="0076319C" w:rsidP="00D9194C">
      <w:pPr>
        <w:spacing w:afterLines="50"/>
        <w:jc w:val="center"/>
        <w:rPr>
          <w:rFonts w:ascii="黑体" w:eastAsia="黑体"/>
        </w:rPr>
      </w:pPr>
    </w:p>
    <w:tbl>
      <w:tblPr>
        <w:tblW w:w="4887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1"/>
        <w:gridCol w:w="808"/>
        <w:gridCol w:w="675"/>
        <w:gridCol w:w="1048"/>
        <w:gridCol w:w="1582"/>
        <w:gridCol w:w="2853"/>
        <w:gridCol w:w="1008"/>
      </w:tblGrid>
      <w:tr w:rsidR="0076319C" w:rsidRPr="00FC6A9D" w:rsidTr="0095138E">
        <w:trPr>
          <w:tblHeader/>
        </w:trPr>
        <w:tc>
          <w:tcPr>
            <w:tcW w:w="497" w:type="pct"/>
            <w:vAlign w:val="center"/>
          </w:tcPr>
          <w:p w:rsidR="0076319C" w:rsidRPr="00FC6A9D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题型</w:t>
            </w:r>
          </w:p>
        </w:tc>
        <w:tc>
          <w:tcPr>
            <w:tcW w:w="456" w:type="pct"/>
            <w:vAlign w:val="center"/>
          </w:tcPr>
          <w:p w:rsidR="0076319C" w:rsidRPr="00FC6A9D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分值</w:t>
            </w:r>
          </w:p>
        </w:tc>
        <w:tc>
          <w:tcPr>
            <w:tcW w:w="381" w:type="pct"/>
            <w:vAlign w:val="center"/>
          </w:tcPr>
          <w:p w:rsidR="0076319C" w:rsidRPr="00FC6A9D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题量</w:t>
            </w:r>
          </w:p>
        </w:tc>
        <w:tc>
          <w:tcPr>
            <w:tcW w:w="592" w:type="pct"/>
            <w:vAlign w:val="center"/>
          </w:tcPr>
          <w:p w:rsidR="0076319C" w:rsidRPr="00FC6A9D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得分/题</w:t>
            </w:r>
          </w:p>
        </w:tc>
        <w:tc>
          <w:tcPr>
            <w:tcW w:w="3073" w:type="pct"/>
            <w:gridSpan w:val="3"/>
            <w:vAlign w:val="center"/>
          </w:tcPr>
          <w:p w:rsidR="0076319C" w:rsidRPr="00FC6A9D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评分标准</w:t>
            </w:r>
          </w:p>
        </w:tc>
      </w:tr>
      <w:tr w:rsidR="0076319C" w:rsidRPr="00207D24" w:rsidTr="0095138E">
        <w:tc>
          <w:tcPr>
            <w:tcW w:w="497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单选题</w:t>
            </w:r>
          </w:p>
        </w:tc>
        <w:tc>
          <w:tcPr>
            <w:tcW w:w="456" w:type="pct"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1500分</w:t>
            </w:r>
          </w:p>
        </w:tc>
        <w:tc>
          <w:tcPr>
            <w:tcW w:w="381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592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50分</w:t>
            </w:r>
          </w:p>
        </w:tc>
        <w:tc>
          <w:tcPr>
            <w:tcW w:w="3073" w:type="pct"/>
            <w:gridSpan w:val="3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答对1题得50分，答错不得分。</w:t>
            </w:r>
          </w:p>
        </w:tc>
      </w:tr>
      <w:tr w:rsidR="0076319C" w:rsidRPr="00207D24" w:rsidTr="0095138E">
        <w:tc>
          <w:tcPr>
            <w:tcW w:w="497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多选题</w:t>
            </w:r>
          </w:p>
        </w:tc>
        <w:tc>
          <w:tcPr>
            <w:tcW w:w="456" w:type="pct"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800分</w:t>
            </w:r>
          </w:p>
        </w:tc>
        <w:tc>
          <w:tcPr>
            <w:tcW w:w="381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592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100分</w:t>
            </w:r>
          </w:p>
        </w:tc>
        <w:tc>
          <w:tcPr>
            <w:tcW w:w="3073" w:type="pct"/>
            <w:gridSpan w:val="3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答对1题得100分，答错不得分。</w:t>
            </w:r>
          </w:p>
        </w:tc>
      </w:tr>
      <w:tr w:rsidR="0076319C" w:rsidRPr="00207D24" w:rsidTr="0095138E">
        <w:tc>
          <w:tcPr>
            <w:tcW w:w="497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判断题</w:t>
            </w:r>
          </w:p>
        </w:tc>
        <w:tc>
          <w:tcPr>
            <w:tcW w:w="456" w:type="pct"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1200分</w:t>
            </w:r>
          </w:p>
        </w:tc>
        <w:tc>
          <w:tcPr>
            <w:tcW w:w="381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592" w:type="pc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100分</w:t>
            </w:r>
          </w:p>
        </w:tc>
        <w:tc>
          <w:tcPr>
            <w:tcW w:w="3073" w:type="pct"/>
            <w:gridSpan w:val="3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答对1题得100分，答错不得分。</w:t>
            </w:r>
          </w:p>
        </w:tc>
      </w:tr>
      <w:tr w:rsidR="0076319C" w:rsidRPr="00207D24" w:rsidTr="0095138E">
        <w:tc>
          <w:tcPr>
            <w:tcW w:w="497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简答题</w:t>
            </w:r>
          </w:p>
        </w:tc>
        <w:tc>
          <w:tcPr>
            <w:tcW w:w="456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500分</w:t>
            </w:r>
          </w:p>
        </w:tc>
        <w:tc>
          <w:tcPr>
            <w:tcW w:w="381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592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500分</w:t>
            </w:r>
          </w:p>
        </w:tc>
        <w:tc>
          <w:tcPr>
            <w:tcW w:w="893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答对90%以上的答案要点。</w:t>
            </w: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</w:t>
            </w:r>
            <w:r w:rsidRPr="001B39B3">
              <w:rPr>
                <w:rFonts w:ascii="宋体" w:hAnsi="宋体" w:hint="eastAsia"/>
                <w:sz w:val="20"/>
              </w:rPr>
              <w:t>表述规范</w:t>
            </w:r>
            <w:r>
              <w:rPr>
                <w:rFonts w:ascii="宋体" w:hAnsi="宋体" w:hint="eastAsia"/>
                <w:sz w:val="20"/>
              </w:rPr>
              <w:t>，文字书写认真</w:t>
            </w:r>
            <w:r w:rsidRPr="001B39B3"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450-500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表述较为</w:t>
            </w:r>
            <w:r w:rsidRPr="001B39B3">
              <w:rPr>
                <w:rFonts w:ascii="宋体" w:hAnsi="宋体" w:hint="eastAsia"/>
                <w:sz w:val="20"/>
              </w:rPr>
              <w:t>规范</w:t>
            </w:r>
            <w:r>
              <w:rPr>
                <w:rFonts w:ascii="宋体" w:hAnsi="宋体" w:hint="eastAsia"/>
                <w:sz w:val="20"/>
              </w:rPr>
              <w:t>，</w:t>
            </w:r>
            <w:r w:rsidRPr="001B39B3">
              <w:rPr>
                <w:rFonts w:ascii="宋体" w:hAnsi="宋体" w:hint="eastAsia"/>
                <w:sz w:val="20"/>
              </w:rPr>
              <w:t>书写</w:t>
            </w:r>
            <w:r>
              <w:rPr>
                <w:rFonts w:ascii="宋体" w:hAnsi="宋体" w:hint="eastAsia"/>
                <w:sz w:val="20"/>
              </w:rPr>
              <w:t>较为</w:t>
            </w:r>
            <w:r w:rsidRPr="001B39B3">
              <w:rPr>
                <w:rFonts w:ascii="宋体" w:hAnsi="宋体" w:hint="eastAsia"/>
                <w:sz w:val="20"/>
              </w:rPr>
              <w:t>认真</w:t>
            </w:r>
            <w:r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400-450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答对70%以上的答案要点。</w:t>
            </w: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</w:t>
            </w:r>
            <w:r w:rsidRPr="001B39B3">
              <w:rPr>
                <w:rFonts w:ascii="宋体" w:hAnsi="宋体" w:hint="eastAsia"/>
                <w:sz w:val="20"/>
              </w:rPr>
              <w:t>表述规范</w:t>
            </w:r>
            <w:r>
              <w:rPr>
                <w:rFonts w:ascii="宋体" w:hAnsi="宋体" w:hint="eastAsia"/>
                <w:sz w:val="20"/>
              </w:rPr>
              <w:t>，文字书写认真</w:t>
            </w:r>
            <w:r w:rsidRPr="001B39B3"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350-400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表述较为</w:t>
            </w:r>
            <w:r w:rsidRPr="001B39B3">
              <w:rPr>
                <w:rFonts w:ascii="宋体" w:hAnsi="宋体" w:hint="eastAsia"/>
                <w:sz w:val="20"/>
              </w:rPr>
              <w:t>规范</w:t>
            </w:r>
            <w:r>
              <w:rPr>
                <w:rFonts w:ascii="宋体" w:hAnsi="宋体" w:hint="eastAsia"/>
                <w:sz w:val="20"/>
              </w:rPr>
              <w:t>，</w:t>
            </w:r>
            <w:r w:rsidRPr="001B39B3">
              <w:rPr>
                <w:rFonts w:ascii="宋体" w:hAnsi="宋体" w:hint="eastAsia"/>
                <w:sz w:val="20"/>
              </w:rPr>
              <w:t>书写</w:t>
            </w:r>
            <w:r>
              <w:rPr>
                <w:rFonts w:ascii="宋体" w:hAnsi="宋体" w:hint="eastAsia"/>
                <w:sz w:val="20"/>
              </w:rPr>
              <w:t>较为</w:t>
            </w:r>
            <w:r w:rsidRPr="001B39B3">
              <w:rPr>
                <w:rFonts w:ascii="宋体" w:hAnsi="宋体" w:hint="eastAsia"/>
                <w:sz w:val="20"/>
              </w:rPr>
              <w:t>认真</w:t>
            </w:r>
            <w:r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300-350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答对50%以上的答案要点。</w:t>
            </w: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</w:t>
            </w:r>
            <w:r w:rsidRPr="001B39B3">
              <w:rPr>
                <w:rFonts w:ascii="宋体" w:hAnsi="宋体" w:hint="eastAsia"/>
                <w:sz w:val="20"/>
              </w:rPr>
              <w:t>表述规范</w:t>
            </w:r>
            <w:r>
              <w:rPr>
                <w:rFonts w:ascii="宋体" w:hAnsi="宋体" w:hint="eastAsia"/>
                <w:sz w:val="20"/>
              </w:rPr>
              <w:t>，文字书写认真</w:t>
            </w:r>
            <w:r w:rsidRPr="001B39B3"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250-300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语言表述一般，</w:t>
            </w:r>
            <w:r w:rsidRPr="001B39B3">
              <w:rPr>
                <w:rFonts w:ascii="宋体" w:hAnsi="宋体" w:hint="eastAsia"/>
                <w:sz w:val="20"/>
              </w:rPr>
              <w:t>书写</w:t>
            </w:r>
            <w:r>
              <w:rPr>
                <w:rFonts w:ascii="宋体" w:hAnsi="宋体" w:hint="eastAsia"/>
                <w:sz w:val="20"/>
              </w:rPr>
              <w:t>不</w:t>
            </w:r>
            <w:r w:rsidRPr="001B39B3">
              <w:rPr>
                <w:rFonts w:ascii="宋体" w:hAnsi="宋体" w:hint="eastAsia"/>
                <w:sz w:val="20"/>
              </w:rPr>
              <w:t>认真</w:t>
            </w:r>
            <w:r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200-250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答对30%以上的答案要点。</w:t>
            </w: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</w:t>
            </w:r>
            <w:r w:rsidRPr="001B39B3">
              <w:rPr>
                <w:rFonts w:ascii="宋体" w:hAnsi="宋体" w:hint="eastAsia"/>
                <w:sz w:val="20"/>
              </w:rPr>
              <w:t>表述规范</w:t>
            </w:r>
            <w:r>
              <w:rPr>
                <w:rFonts w:ascii="宋体" w:hAnsi="宋体" w:hint="eastAsia"/>
                <w:sz w:val="20"/>
              </w:rPr>
              <w:t>，文字书写认真</w:t>
            </w:r>
            <w:r w:rsidRPr="001B39B3"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150-200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语言表述一般，</w:t>
            </w:r>
            <w:r w:rsidRPr="001B39B3">
              <w:rPr>
                <w:rFonts w:ascii="宋体" w:hAnsi="宋体" w:hint="eastAsia"/>
                <w:sz w:val="20"/>
              </w:rPr>
              <w:t>书写</w:t>
            </w:r>
            <w:r>
              <w:rPr>
                <w:rFonts w:ascii="宋体" w:hAnsi="宋体" w:hint="eastAsia"/>
                <w:sz w:val="20"/>
              </w:rPr>
              <w:t>不</w:t>
            </w:r>
            <w:r w:rsidRPr="001B39B3">
              <w:rPr>
                <w:rFonts w:ascii="宋体" w:hAnsi="宋体" w:hint="eastAsia"/>
                <w:sz w:val="20"/>
              </w:rPr>
              <w:t>认真</w:t>
            </w:r>
            <w:r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100-150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 w:val="restar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答对30%以下的答案要点。</w:t>
            </w: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</w:t>
            </w:r>
            <w:r w:rsidRPr="001B39B3">
              <w:rPr>
                <w:rFonts w:ascii="宋体" w:hAnsi="宋体" w:hint="eastAsia"/>
                <w:sz w:val="20"/>
              </w:rPr>
              <w:t>表述规范</w:t>
            </w:r>
            <w:r>
              <w:rPr>
                <w:rFonts w:ascii="宋体" w:hAnsi="宋体" w:hint="eastAsia"/>
                <w:sz w:val="20"/>
              </w:rPr>
              <w:t>，文字书写认真</w:t>
            </w:r>
            <w:r w:rsidRPr="001B39B3">
              <w:rPr>
                <w:rFonts w:ascii="宋体" w:hAnsi="宋体" w:hint="eastAsia"/>
                <w:sz w:val="20"/>
              </w:rPr>
              <w:t>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50-100</w:t>
            </w:r>
          </w:p>
        </w:tc>
      </w:tr>
      <w:tr w:rsidR="0076319C" w:rsidRPr="00207D24" w:rsidTr="0095138E">
        <w:tc>
          <w:tcPr>
            <w:tcW w:w="497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6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1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2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pct"/>
            <w:vMerge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611" w:type="pct"/>
            <w:vAlign w:val="center"/>
          </w:tcPr>
          <w:p w:rsidR="0076319C" w:rsidRPr="001B39B3" w:rsidRDefault="0076319C" w:rsidP="0095138E">
            <w:pPr>
              <w:spacing w:line="360" w:lineRule="auto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语言表述一般，</w:t>
            </w:r>
            <w:r w:rsidRPr="001B39B3">
              <w:rPr>
                <w:rFonts w:ascii="宋体" w:hAnsi="宋体" w:hint="eastAsia"/>
                <w:sz w:val="20"/>
              </w:rPr>
              <w:t>书写</w:t>
            </w:r>
            <w:r>
              <w:rPr>
                <w:rFonts w:ascii="宋体" w:hAnsi="宋体" w:hint="eastAsia"/>
                <w:sz w:val="20"/>
              </w:rPr>
              <w:t>不</w:t>
            </w:r>
            <w:r w:rsidRPr="001B39B3">
              <w:rPr>
                <w:rFonts w:ascii="宋体" w:hAnsi="宋体" w:hint="eastAsia"/>
                <w:sz w:val="20"/>
              </w:rPr>
              <w:t>认真</w:t>
            </w:r>
            <w:r>
              <w:rPr>
                <w:rFonts w:ascii="宋体" w:hAnsi="宋体" w:hint="eastAsia"/>
                <w:sz w:val="20"/>
              </w:rPr>
              <w:t>，出现空白卷。</w:t>
            </w:r>
          </w:p>
        </w:tc>
        <w:tc>
          <w:tcPr>
            <w:tcW w:w="569" w:type="pct"/>
            <w:vAlign w:val="center"/>
          </w:tcPr>
          <w:p w:rsidR="0076319C" w:rsidRPr="00207D24" w:rsidRDefault="0076319C" w:rsidP="0095138E">
            <w:pPr>
              <w:spacing w:line="360" w:lineRule="auto"/>
              <w:rPr>
                <w:rFonts w:ascii="宋体" w:hAnsi="宋体"/>
                <w:szCs w:val="21"/>
              </w:rPr>
            </w:pPr>
            <w:r w:rsidRPr="00207D24">
              <w:rPr>
                <w:rFonts w:ascii="宋体" w:hAnsi="宋体" w:hint="eastAsia"/>
                <w:szCs w:val="21"/>
              </w:rPr>
              <w:t>0-50</w:t>
            </w:r>
          </w:p>
        </w:tc>
      </w:tr>
    </w:tbl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A33578" w:rsidRDefault="0076319C" w:rsidP="00D9194C">
      <w:pPr>
        <w:spacing w:afterLines="50"/>
        <w:jc w:val="center"/>
        <w:rPr>
          <w:rFonts w:ascii="黑体" w:eastAsia="黑体"/>
        </w:rPr>
      </w:pPr>
      <w:r>
        <w:rPr>
          <w:rFonts w:ascii="黑体" w:eastAsia="黑体" w:hint="eastAsia"/>
        </w:rPr>
        <w:t>四</w:t>
      </w:r>
      <w:r w:rsidR="00A33578" w:rsidRPr="00357CEB">
        <w:rPr>
          <w:rFonts w:ascii="黑体" w:eastAsia="黑体" w:hint="eastAsia"/>
        </w:rPr>
        <w:t>、演讲竞赛评分标准</w:t>
      </w:r>
    </w:p>
    <w:p w:rsidR="0076319C" w:rsidRPr="00357CEB" w:rsidRDefault="0076319C" w:rsidP="00D9194C">
      <w:pPr>
        <w:spacing w:afterLines="50"/>
        <w:jc w:val="center"/>
        <w:rPr>
          <w:rFonts w:ascii="黑体" w:eastAsia="黑体"/>
        </w:rPr>
      </w:pPr>
    </w:p>
    <w:tbl>
      <w:tblPr>
        <w:tblW w:w="884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9"/>
        <w:gridCol w:w="5655"/>
        <w:gridCol w:w="1358"/>
      </w:tblGrid>
      <w:tr w:rsidR="00937884" w:rsidRPr="00FC6A9D" w:rsidTr="00357CEB">
        <w:trPr>
          <w:trHeight w:val="373"/>
          <w:tblHeader/>
        </w:trPr>
        <w:tc>
          <w:tcPr>
            <w:tcW w:w="1829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FC6A9D">
              <w:rPr>
                <w:rFonts w:ascii="宋体" w:hAnsi="宋体" w:hint="eastAsia"/>
                <w:color w:val="000000"/>
                <w:szCs w:val="21"/>
              </w:rPr>
              <w:t>评分点</w:t>
            </w: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FC6A9D">
              <w:rPr>
                <w:rFonts w:ascii="宋体" w:hAnsi="宋体" w:hint="eastAsia"/>
                <w:color w:val="000000"/>
                <w:szCs w:val="21"/>
              </w:rPr>
              <w:t>要</w:t>
            </w:r>
            <w:r w:rsidR="00357CEB" w:rsidRPr="00FC6A9D">
              <w:rPr>
                <w:rFonts w:ascii="宋体" w:hAnsi="宋体" w:hint="eastAsia"/>
                <w:color w:val="000000"/>
                <w:szCs w:val="21"/>
              </w:rPr>
              <w:t xml:space="preserve">     </w:t>
            </w:r>
            <w:r w:rsidRPr="00FC6A9D">
              <w:rPr>
                <w:rFonts w:ascii="宋体" w:hAnsi="宋体" w:hint="eastAsia"/>
                <w:color w:val="000000"/>
                <w:szCs w:val="21"/>
              </w:rPr>
              <w:t>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 w:rsidRPr="00FC6A9D">
              <w:rPr>
                <w:rFonts w:ascii="宋体" w:hAnsi="宋体" w:hint="eastAsia"/>
                <w:color w:val="000000"/>
                <w:szCs w:val="21"/>
              </w:rPr>
              <w:t>分值</w:t>
            </w:r>
          </w:p>
        </w:tc>
      </w:tr>
      <w:tr w:rsidR="00937884" w:rsidRPr="00FC6A9D" w:rsidTr="00114241">
        <w:trPr>
          <w:trHeight w:val="695"/>
        </w:trPr>
        <w:tc>
          <w:tcPr>
            <w:tcW w:w="1829" w:type="dxa"/>
            <w:vMerge w:val="restart"/>
            <w:vAlign w:val="center"/>
          </w:tcPr>
          <w:p w:rsidR="00357CEB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演讲内容</w:t>
            </w:r>
          </w:p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（1000分）</w:t>
            </w: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内容紧扣主题，观点正确、鲜明，见解独到，充实具体，生动感人，结构巧妙，有文采。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800-1000分</w:t>
            </w:r>
          </w:p>
        </w:tc>
      </w:tr>
      <w:tr w:rsidR="00937884" w:rsidRPr="00FC6A9D" w:rsidTr="00114241">
        <w:trPr>
          <w:trHeight w:val="611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内容紧扣主题，观点正确，有一定见解，结构合理，有一定文采。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600-800分</w:t>
            </w:r>
          </w:p>
        </w:tc>
      </w:tr>
      <w:tr w:rsidR="00937884" w:rsidRPr="00FC6A9D" w:rsidTr="00114241">
        <w:trPr>
          <w:trHeight w:val="388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内容没有完全围绕主题，结构一般，文采一般。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400-600分</w:t>
            </w:r>
          </w:p>
        </w:tc>
      </w:tr>
      <w:tr w:rsidR="00937884" w:rsidRPr="00FC6A9D" w:rsidTr="00114241">
        <w:trPr>
          <w:trHeight w:val="388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内容偏离主题。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200-400分</w:t>
            </w:r>
          </w:p>
        </w:tc>
      </w:tr>
      <w:tr w:rsidR="00937884" w:rsidRPr="00FC6A9D" w:rsidTr="00114241">
        <w:trPr>
          <w:trHeight w:val="681"/>
        </w:trPr>
        <w:tc>
          <w:tcPr>
            <w:tcW w:w="1829" w:type="dxa"/>
            <w:vMerge w:val="restart"/>
            <w:vAlign w:val="center"/>
          </w:tcPr>
          <w:p w:rsidR="00357CEB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语言表达</w:t>
            </w:r>
          </w:p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（</w:t>
            </w:r>
            <w:r w:rsidR="00AF1A76" w:rsidRPr="00FC6A9D">
              <w:rPr>
                <w:rFonts w:ascii="宋体" w:hAnsi="宋体" w:hint="eastAsia"/>
                <w:szCs w:val="21"/>
              </w:rPr>
              <w:t>6</w:t>
            </w:r>
            <w:r w:rsidRPr="00FC6A9D">
              <w:rPr>
                <w:rFonts w:ascii="宋体" w:hAnsi="宋体" w:hint="eastAsia"/>
                <w:szCs w:val="21"/>
              </w:rPr>
              <w:t>00分）</w:t>
            </w: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语言规范，吐字清晰，声音洪亮，语速恰当，语气、语调、节奏表达准确、自然。</w:t>
            </w:r>
          </w:p>
        </w:tc>
        <w:tc>
          <w:tcPr>
            <w:tcW w:w="1358" w:type="dxa"/>
            <w:vAlign w:val="center"/>
          </w:tcPr>
          <w:p w:rsidR="00937884" w:rsidRPr="00FC6A9D" w:rsidRDefault="00AF1A76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5</w:t>
            </w:r>
            <w:r w:rsidR="00937884" w:rsidRPr="00FC6A9D">
              <w:rPr>
                <w:rFonts w:ascii="宋体" w:hAnsi="宋体" w:hint="eastAsia"/>
                <w:szCs w:val="21"/>
              </w:rPr>
              <w:t>00-</w:t>
            </w:r>
            <w:r w:rsidRPr="00FC6A9D">
              <w:rPr>
                <w:rFonts w:ascii="宋体" w:hAnsi="宋体" w:hint="eastAsia"/>
                <w:szCs w:val="21"/>
              </w:rPr>
              <w:t>6</w:t>
            </w:r>
            <w:r w:rsidR="00937884" w:rsidRPr="00FC6A9D">
              <w:rPr>
                <w:rFonts w:ascii="宋体" w:hAnsi="宋体" w:hint="eastAsia"/>
                <w:szCs w:val="21"/>
              </w:rPr>
              <w:t>00分</w:t>
            </w:r>
          </w:p>
        </w:tc>
      </w:tr>
      <w:tr w:rsidR="00937884" w:rsidRPr="00FC6A9D" w:rsidTr="00114241">
        <w:trPr>
          <w:trHeight w:val="667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语言较为规范，吐字清晰，声音较为洪亮，语速、语气、语调、节奏</w:t>
            </w:r>
            <w:r w:rsidR="00E3230E" w:rsidRPr="00FC6A9D">
              <w:rPr>
                <w:rFonts w:ascii="宋体" w:hAnsi="宋体" w:hint="eastAsia"/>
                <w:szCs w:val="21"/>
              </w:rPr>
              <w:t>较为准确、自然</w:t>
            </w:r>
            <w:r w:rsidRPr="00FC6A9D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300-</w:t>
            </w:r>
            <w:r w:rsidR="00AF1A76" w:rsidRPr="00FC6A9D">
              <w:rPr>
                <w:rFonts w:ascii="宋体" w:hAnsi="宋体" w:hint="eastAsia"/>
                <w:szCs w:val="21"/>
              </w:rPr>
              <w:t>5</w:t>
            </w:r>
            <w:r w:rsidRPr="00FC6A9D">
              <w:rPr>
                <w:rFonts w:ascii="宋体" w:hAnsi="宋体" w:hint="eastAsia"/>
                <w:szCs w:val="21"/>
              </w:rPr>
              <w:t>00分</w:t>
            </w:r>
          </w:p>
        </w:tc>
      </w:tr>
      <w:tr w:rsidR="00937884" w:rsidRPr="00FC6A9D" w:rsidTr="00114241">
        <w:trPr>
          <w:trHeight w:val="668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tabs>
                <w:tab w:val="left" w:pos="761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语言较为规范，吐字清晰，声音不洪亮，能区分语速、语气、语调、节奏。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200-300分</w:t>
            </w:r>
          </w:p>
        </w:tc>
      </w:tr>
      <w:tr w:rsidR="00937884" w:rsidRPr="00FC6A9D" w:rsidTr="00114241">
        <w:trPr>
          <w:trHeight w:val="430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语言不规范，吐字不清晰，声音不洪亮等。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100-200分</w:t>
            </w:r>
          </w:p>
        </w:tc>
      </w:tr>
      <w:tr w:rsidR="00937884" w:rsidRPr="00FC6A9D" w:rsidTr="00114241">
        <w:trPr>
          <w:trHeight w:val="667"/>
        </w:trPr>
        <w:tc>
          <w:tcPr>
            <w:tcW w:w="1829" w:type="dxa"/>
            <w:vMerge w:val="restart"/>
            <w:vAlign w:val="center"/>
          </w:tcPr>
          <w:p w:rsidR="00357CEB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仪态风度</w:t>
            </w:r>
          </w:p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（</w:t>
            </w:r>
            <w:r w:rsidR="00AF1A76" w:rsidRPr="00FC6A9D">
              <w:rPr>
                <w:rFonts w:ascii="宋体" w:hAnsi="宋体" w:hint="eastAsia"/>
                <w:szCs w:val="21"/>
              </w:rPr>
              <w:t>4</w:t>
            </w:r>
            <w:r w:rsidRPr="00FC6A9D">
              <w:rPr>
                <w:rFonts w:ascii="宋体" w:hAnsi="宋体" w:hint="eastAsia"/>
                <w:szCs w:val="21"/>
              </w:rPr>
              <w:t>00分）</w:t>
            </w: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精神饱满，能较好地运用姿态、动作、手势、表情，表达对演讲稿的理解。</w:t>
            </w:r>
          </w:p>
        </w:tc>
        <w:tc>
          <w:tcPr>
            <w:tcW w:w="1358" w:type="dxa"/>
            <w:vAlign w:val="center"/>
          </w:tcPr>
          <w:p w:rsidR="00937884" w:rsidRPr="00FC6A9D" w:rsidRDefault="00AF1A76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350</w:t>
            </w:r>
            <w:r w:rsidR="00937884" w:rsidRPr="00FC6A9D">
              <w:rPr>
                <w:rFonts w:ascii="宋体" w:hAnsi="宋体" w:hint="eastAsia"/>
                <w:szCs w:val="21"/>
              </w:rPr>
              <w:t>-</w:t>
            </w:r>
            <w:r w:rsidRPr="00FC6A9D">
              <w:rPr>
                <w:rFonts w:ascii="宋体" w:hAnsi="宋体" w:hint="eastAsia"/>
                <w:szCs w:val="21"/>
              </w:rPr>
              <w:t>4</w:t>
            </w:r>
            <w:r w:rsidR="00937884" w:rsidRPr="00FC6A9D">
              <w:rPr>
                <w:rFonts w:ascii="宋体" w:hAnsi="宋体" w:hint="eastAsia"/>
                <w:szCs w:val="21"/>
              </w:rPr>
              <w:t>00分</w:t>
            </w:r>
          </w:p>
        </w:tc>
      </w:tr>
      <w:tr w:rsidR="00937884" w:rsidRPr="00FC6A9D" w:rsidTr="00114241">
        <w:trPr>
          <w:trHeight w:val="401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精神较为饱满，演讲中有一定的姿态、动作、手势。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300-</w:t>
            </w:r>
            <w:r w:rsidR="00AF1A76" w:rsidRPr="00FC6A9D">
              <w:rPr>
                <w:rFonts w:ascii="宋体" w:hAnsi="宋体" w:hint="eastAsia"/>
                <w:szCs w:val="21"/>
              </w:rPr>
              <w:t>35</w:t>
            </w:r>
            <w:r w:rsidRPr="00FC6A9D">
              <w:rPr>
                <w:rFonts w:ascii="宋体" w:hAnsi="宋体" w:hint="eastAsia"/>
                <w:szCs w:val="21"/>
              </w:rPr>
              <w:t>0分</w:t>
            </w:r>
          </w:p>
        </w:tc>
      </w:tr>
      <w:tr w:rsidR="00937884" w:rsidRPr="00FC6A9D" w:rsidTr="00114241">
        <w:trPr>
          <w:trHeight w:val="374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精神状态一般，演讲中没有运用姿态、动作、手势。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200-300分</w:t>
            </w:r>
          </w:p>
        </w:tc>
      </w:tr>
      <w:tr w:rsidR="00937884" w:rsidRPr="00FC6A9D" w:rsidTr="00114241">
        <w:trPr>
          <w:trHeight w:val="430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精神状态不佳。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100-200分</w:t>
            </w:r>
          </w:p>
        </w:tc>
      </w:tr>
      <w:tr w:rsidR="00937884" w:rsidRPr="00FC6A9D" w:rsidTr="00357CEB">
        <w:trPr>
          <w:trHeight w:val="612"/>
        </w:trPr>
        <w:tc>
          <w:tcPr>
            <w:tcW w:w="1829" w:type="dxa"/>
            <w:vMerge w:val="restart"/>
            <w:vAlign w:val="center"/>
          </w:tcPr>
          <w:p w:rsidR="00357CEB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演讲效果</w:t>
            </w:r>
          </w:p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（1000分）</w:t>
            </w: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具有较强的感染力、吸引力和号召力</w:t>
            </w:r>
            <w:r w:rsidR="0076319C">
              <w:rPr>
                <w:rFonts w:ascii="宋体" w:hAnsi="宋体" w:hint="eastAsia"/>
                <w:szCs w:val="21"/>
              </w:rPr>
              <w:t>,</w:t>
            </w:r>
            <w:r w:rsidRPr="00FC6A9D">
              <w:rPr>
                <w:rFonts w:ascii="宋体" w:hAnsi="宋体" w:hint="eastAsia"/>
                <w:szCs w:val="21"/>
              </w:rPr>
              <w:t>演讲时间控制在3-5分钟。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800-1000分</w:t>
            </w:r>
          </w:p>
        </w:tc>
      </w:tr>
      <w:tr w:rsidR="00937884" w:rsidRPr="00FC6A9D" w:rsidTr="00357CEB">
        <w:trPr>
          <w:trHeight w:val="599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具有感染力，演讲时间控制在3-5分钟之内。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600-800分</w:t>
            </w:r>
          </w:p>
        </w:tc>
      </w:tr>
      <w:tr w:rsidR="00937884" w:rsidRPr="00FC6A9D" w:rsidTr="00357CEB">
        <w:trPr>
          <w:trHeight w:val="598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没有感染力，互动不足，演讲超时或不足3分钟</w:t>
            </w:r>
            <w:r w:rsidR="0076319C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400-600分</w:t>
            </w:r>
          </w:p>
        </w:tc>
      </w:tr>
      <w:tr w:rsidR="00937884" w:rsidRPr="00FC6A9D" w:rsidTr="00357CEB">
        <w:trPr>
          <w:trHeight w:val="332"/>
        </w:trPr>
        <w:tc>
          <w:tcPr>
            <w:tcW w:w="1829" w:type="dxa"/>
            <w:vMerge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55" w:type="dxa"/>
            <w:vAlign w:val="center"/>
          </w:tcPr>
          <w:p w:rsidR="00937884" w:rsidRPr="00FC6A9D" w:rsidRDefault="00937884" w:rsidP="0076319C">
            <w:pPr>
              <w:spacing w:line="360" w:lineRule="auto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没有感染力，演讲超时或不足2分钟。</w:t>
            </w:r>
          </w:p>
        </w:tc>
        <w:tc>
          <w:tcPr>
            <w:tcW w:w="1358" w:type="dxa"/>
            <w:vAlign w:val="center"/>
          </w:tcPr>
          <w:p w:rsidR="00937884" w:rsidRPr="00FC6A9D" w:rsidRDefault="00937884" w:rsidP="0076319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FC6A9D">
              <w:rPr>
                <w:rFonts w:ascii="宋体" w:hAnsi="宋体" w:hint="eastAsia"/>
                <w:szCs w:val="21"/>
              </w:rPr>
              <w:t>200-400分</w:t>
            </w:r>
          </w:p>
        </w:tc>
      </w:tr>
    </w:tbl>
    <w:p w:rsidR="00003296" w:rsidRPr="00357CEB" w:rsidRDefault="00003296" w:rsidP="00357CEB"/>
    <w:bookmarkEnd w:id="2"/>
    <w:bookmarkEnd w:id="3"/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76319C" w:rsidRDefault="0076319C" w:rsidP="00D9194C">
      <w:pPr>
        <w:spacing w:afterLines="50"/>
        <w:jc w:val="center"/>
        <w:rPr>
          <w:rFonts w:ascii="黑体" w:eastAsia="黑体"/>
        </w:rPr>
      </w:pPr>
    </w:p>
    <w:p w:rsidR="00937884" w:rsidRPr="00357CEB" w:rsidRDefault="00937884" w:rsidP="00357CEB"/>
    <w:sectPr w:rsidR="00937884" w:rsidRPr="00357CEB" w:rsidSect="00FC6A9D">
      <w:footerReference w:type="default" r:id="rId15"/>
      <w:footerReference w:type="first" r:id="rId16"/>
      <w:pgSz w:w="11906" w:h="16838" w:code="9"/>
      <w:pgMar w:top="1531" w:right="1531" w:bottom="1418" w:left="1531" w:header="851" w:footer="1077" w:gutter="0"/>
      <w:pgNumType w:start="1"/>
      <w:cols w:space="720"/>
      <w:docGrid w:linePitch="286" w:charSpace="-43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0E7" w:rsidRDefault="003860E7">
      <w:r>
        <w:separator/>
      </w:r>
    </w:p>
  </w:endnote>
  <w:endnote w:type="continuationSeparator" w:id="0">
    <w:p w:rsidR="003860E7" w:rsidRDefault="00386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大标宋_GBK">
    <w:altName w:val="微软雅黑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72" w:rsidRDefault="00E05C7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72" w:rsidRDefault="00E05C7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72" w:rsidRDefault="00E05C72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73"/>
      <w:docPartObj>
        <w:docPartGallery w:val="Page Numbers (Bottom of Page)"/>
        <w:docPartUnique/>
      </w:docPartObj>
    </w:sdtPr>
    <w:sdtEndPr>
      <w:rPr>
        <w:rFonts w:ascii="宋体" w:hAnsi="宋体"/>
        <w:sz w:val="21"/>
        <w:szCs w:val="21"/>
      </w:rPr>
    </w:sdtEndPr>
    <w:sdtContent>
      <w:p w:rsidR="00FC6A9D" w:rsidRPr="00FC6A9D" w:rsidRDefault="00647853">
        <w:pPr>
          <w:pStyle w:val="a6"/>
          <w:jc w:val="center"/>
          <w:rPr>
            <w:rFonts w:ascii="宋体" w:hAnsi="宋体"/>
            <w:sz w:val="21"/>
            <w:szCs w:val="21"/>
          </w:rPr>
        </w:pPr>
        <w:r w:rsidRPr="00FC6A9D">
          <w:rPr>
            <w:rFonts w:ascii="宋体" w:hAnsi="宋体"/>
            <w:sz w:val="21"/>
            <w:szCs w:val="21"/>
          </w:rPr>
          <w:fldChar w:fldCharType="begin"/>
        </w:r>
        <w:r w:rsidR="00FC6A9D" w:rsidRPr="00FC6A9D">
          <w:rPr>
            <w:rFonts w:ascii="宋体" w:hAnsi="宋体"/>
            <w:sz w:val="21"/>
            <w:szCs w:val="21"/>
          </w:rPr>
          <w:instrText xml:space="preserve"> PAGE   \* MERGEFORMAT </w:instrText>
        </w:r>
        <w:r w:rsidRPr="00FC6A9D">
          <w:rPr>
            <w:rFonts w:ascii="宋体" w:hAnsi="宋体"/>
            <w:sz w:val="21"/>
            <w:szCs w:val="21"/>
          </w:rPr>
          <w:fldChar w:fldCharType="separate"/>
        </w:r>
        <w:r w:rsidR="00D9194C" w:rsidRPr="00D9194C">
          <w:rPr>
            <w:rFonts w:ascii="宋体" w:hAnsi="宋体"/>
            <w:noProof/>
            <w:sz w:val="21"/>
            <w:szCs w:val="21"/>
            <w:lang w:val="zh-CN"/>
          </w:rPr>
          <w:t>14</w:t>
        </w:r>
        <w:r w:rsidRPr="00FC6A9D">
          <w:rPr>
            <w:rFonts w:ascii="宋体" w:hAnsi="宋体"/>
            <w:sz w:val="21"/>
            <w:szCs w:val="21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63"/>
      <w:docPartObj>
        <w:docPartGallery w:val="Page Numbers (Bottom of Page)"/>
        <w:docPartUnique/>
      </w:docPartObj>
    </w:sdtPr>
    <w:sdtEndPr>
      <w:rPr>
        <w:rFonts w:ascii="宋体" w:hAnsi="宋体"/>
        <w:sz w:val="21"/>
        <w:szCs w:val="21"/>
      </w:rPr>
    </w:sdtEndPr>
    <w:sdtContent>
      <w:p w:rsidR="004B6A5C" w:rsidRPr="00FC6A9D" w:rsidRDefault="00647853">
        <w:pPr>
          <w:pStyle w:val="a6"/>
          <w:jc w:val="center"/>
          <w:rPr>
            <w:rFonts w:ascii="宋体" w:hAnsi="宋体"/>
            <w:sz w:val="21"/>
            <w:szCs w:val="21"/>
          </w:rPr>
        </w:pPr>
        <w:r w:rsidRPr="00FC6A9D">
          <w:rPr>
            <w:rFonts w:ascii="宋体" w:hAnsi="宋体"/>
            <w:sz w:val="21"/>
            <w:szCs w:val="21"/>
          </w:rPr>
          <w:fldChar w:fldCharType="begin"/>
        </w:r>
        <w:r w:rsidR="004B6A5C" w:rsidRPr="00FC6A9D">
          <w:rPr>
            <w:rFonts w:ascii="宋体" w:hAnsi="宋体"/>
            <w:sz w:val="21"/>
            <w:szCs w:val="21"/>
          </w:rPr>
          <w:instrText xml:space="preserve"> PAGE   \* MERGEFORMAT </w:instrText>
        </w:r>
        <w:r w:rsidRPr="00FC6A9D">
          <w:rPr>
            <w:rFonts w:ascii="宋体" w:hAnsi="宋体"/>
            <w:sz w:val="21"/>
            <w:szCs w:val="21"/>
          </w:rPr>
          <w:fldChar w:fldCharType="separate"/>
        </w:r>
        <w:r w:rsidR="00FC6A9D" w:rsidRPr="00FC6A9D">
          <w:rPr>
            <w:rFonts w:ascii="宋体" w:hAnsi="宋体"/>
            <w:noProof/>
            <w:sz w:val="21"/>
            <w:szCs w:val="21"/>
            <w:lang w:val="zh-CN"/>
          </w:rPr>
          <w:t>1</w:t>
        </w:r>
        <w:r w:rsidRPr="00FC6A9D">
          <w:rPr>
            <w:rFonts w:ascii="宋体" w:hAnsi="宋体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0E7" w:rsidRDefault="003860E7">
      <w:r>
        <w:separator/>
      </w:r>
    </w:p>
  </w:footnote>
  <w:footnote w:type="continuationSeparator" w:id="0">
    <w:p w:rsidR="003860E7" w:rsidRDefault="00386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72" w:rsidRDefault="00E05C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72" w:rsidRDefault="00E05C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72" w:rsidRDefault="00E05C7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5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0000004"/>
    <w:multiLevelType w:val="multilevel"/>
    <w:tmpl w:val="00000004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0" w:firstLine="0"/>
      </w:pPr>
      <w:rPr>
        <w:rFonts w:eastAsia="宋体" w:hint="eastAsia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0000009"/>
    <w:multiLevelType w:val="multilevel"/>
    <w:tmpl w:val="00000009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0000000D"/>
    <w:multiLevelType w:val="multilevel"/>
    <w:tmpl w:val="0000000D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eastAsia="宋体" w:hint="eastAsia"/>
        <w:b/>
        <w:i w:val="0"/>
        <w:sz w:val="24"/>
      </w:rPr>
    </w:lvl>
    <w:lvl w:ilvl="1">
      <w:start w:val="1"/>
      <w:numFmt w:val="chineseCountingThousand"/>
      <w:suff w:val="nothing"/>
      <w:lvlText w:val="第%2条"/>
      <w:lvlJc w:val="left"/>
      <w:pPr>
        <w:ind w:left="0" w:firstLine="0"/>
      </w:pPr>
      <w:rPr>
        <w:rFonts w:eastAsia="宋体" w:hint="eastAsia"/>
        <w:b/>
        <w:i w:val="0"/>
        <w:sz w:val="24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stylePaneFormatFilter w:val="3F01"/>
  <w:defaultTabStop w:val="420"/>
  <w:drawingGridHorizontalSpacing w:val="189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</w:compat>
  <w:rsids>
    <w:rsidRoot w:val="00172A27"/>
    <w:rsid w:val="00003296"/>
    <w:rsid w:val="00020C0A"/>
    <w:rsid w:val="00043C73"/>
    <w:rsid w:val="0004594F"/>
    <w:rsid w:val="00051C74"/>
    <w:rsid w:val="00062B4E"/>
    <w:rsid w:val="00073AB1"/>
    <w:rsid w:val="000C2B31"/>
    <w:rsid w:val="000E11DC"/>
    <w:rsid w:val="001041BD"/>
    <w:rsid w:val="00114241"/>
    <w:rsid w:val="0016125E"/>
    <w:rsid w:val="00163ADA"/>
    <w:rsid w:val="00165D7C"/>
    <w:rsid w:val="00172A27"/>
    <w:rsid w:val="00177757"/>
    <w:rsid w:val="00194865"/>
    <w:rsid w:val="001A6299"/>
    <w:rsid w:val="001B39B3"/>
    <w:rsid w:val="001B3E8E"/>
    <w:rsid w:val="001F2A7A"/>
    <w:rsid w:val="002022C3"/>
    <w:rsid w:val="00207D24"/>
    <w:rsid w:val="002111EC"/>
    <w:rsid w:val="002325C4"/>
    <w:rsid w:val="0023657E"/>
    <w:rsid w:val="002463F5"/>
    <w:rsid w:val="00265748"/>
    <w:rsid w:val="00267EF6"/>
    <w:rsid w:val="002A55A1"/>
    <w:rsid w:val="002B0794"/>
    <w:rsid w:val="002B3753"/>
    <w:rsid w:val="002B7CA7"/>
    <w:rsid w:val="002E0246"/>
    <w:rsid w:val="00316DDD"/>
    <w:rsid w:val="00317465"/>
    <w:rsid w:val="00320E22"/>
    <w:rsid w:val="00326522"/>
    <w:rsid w:val="00333B83"/>
    <w:rsid w:val="00337DD0"/>
    <w:rsid w:val="00357CEB"/>
    <w:rsid w:val="00361FD1"/>
    <w:rsid w:val="0037459E"/>
    <w:rsid w:val="003860E7"/>
    <w:rsid w:val="003B4DB8"/>
    <w:rsid w:val="003C3C5C"/>
    <w:rsid w:val="003F1253"/>
    <w:rsid w:val="00403AA8"/>
    <w:rsid w:val="00411753"/>
    <w:rsid w:val="00414DBD"/>
    <w:rsid w:val="00431993"/>
    <w:rsid w:val="0044660D"/>
    <w:rsid w:val="00450857"/>
    <w:rsid w:val="0045551C"/>
    <w:rsid w:val="00456B93"/>
    <w:rsid w:val="00456E56"/>
    <w:rsid w:val="00464811"/>
    <w:rsid w:val="004757A5"/>
    <w:rsid w:val="00495BBB"/>
    <w:rsid w:val="004A2132"/>
    <w:rsid w:val="004B27A8"/>
    <w:rsid w:val="004B6A5C"/>
    <w:rsid w:val="004D4DBF"/>
    <w:rsid w:val="004E7E63"/>
    <w:rsid w:val="00521297"/>
    <w:rsid w:val="005251AA"/>
    <w:rsid w:val="00526D9D"/>
    <w:rsid w:val="00534F33"/>
    <w:rsid w:val="00540BE6"/>
    <w:rsid w:val="00545AA7"/>
    <w:rsid w:val="0055008D"/>
    <w:rsid w:val="00571B8A"/>
    <w:rsid w:val="00584C1C"/>
    <w:rsid w:val="005953DB"/>
    <w:rsid w:val="00597C1A"/>
    <w:rsid w:val="005A2AFE"/>
    <w:rsid w:val="005A756D"/>
    <w:rsid w:val="005C1920"/>
    <w:rsid w:val="005C713A"/>
    <w:rsid w:val="005E5561"/>
    <w:rsid w:val="005E5567"/>
    <w:rsid w:val="005F6B4E"/>
    <w:rsid w:val="006014E2"/>
    <w:rsid w:val="00616C85"/>
    <w:rsid w:val="00636C31"/>
    <w:rsid w:val="00641B4A"/>
    <w:rsid w:val="00647853"/>
    <w:rsid w:val="00647E7B"/>
    <w:rsid w:val="006866FA"/>
    <w:rsid w:val="006956B4"/>
    <w:rsid w:val="0069640C"/>
    <w:rsid w:val="0069695B"/>
    <w:rsid w:val="006A3169"/>
    <w:rsid w:val="006A7506"/>
    <w:rsid w:val="006B4C6D"/>
    <w:rsid w:val="006B5E7A"/>
    <w:rsid w:val="006C6D86"/>
    <w:rsid w:val="006D6744"/>
    <w:rsid w:val="007325D5"/>
    <w:rsid w:val="00745D66"/>
    <w:rsid w:val="0076319C"/>
    <w:rsid w:val="00781C1E"/>
    <w:rsid w:val="007B06A6"/>
    <w:rsid w:val="007B4166"/>
    <w:rsid w:val="007C1BB7"/>
    <w:rsid w:val="0083444E"/>
    <w:rsid w:val="00836E86"/>
    <w:rsid w:val="00841DE6"/>
    <w:rsid w:val="00843FB2"/>
    <w:rsid w:val="00847C92"/>
    <w:rsid w:val="0085423A"/>
    <w:rsid w:val="00881AA2"/>
    <w:rsid w:val="009047D6"/>
    <w:rsid w:val="00910AB4"/>
    <w:rsid w:val="009125AE"/>
    <w:rsid w:val="00917184"/>
    <w:rsid w:val="009228C8"/>
    <w:rsid w:val="00925377"/>
    <w:rsid w:val="00936A1E"/>
    <w:rsid w:val="00937884"/>
    <w:rsid w:val="0095167B"/>
    <w:rsid w:val="0096216B"/>
    <w:rsid w:val="00976A5C"/>
    <w:rsid w:val="009B4C4A"/>
    <w:rsid w:val="009C57EC"/>
    <w:rsid w:val="009E4620"/>
    <w:rsid w:val="009E6491"/>
    <w:rsid w:val="00A02FD3"/>
    <w:rsid w:val="00A03122"/>
    <w:rsid w:val="00A0661B"/>
    <w:rsid w:val="00A21400"/>
    <w:rsid w:val="00A21AE8"/>
    <w:rsid w:val="00A258AD"/>
    <w:rsid w:val="00A3351E"/>
    <w:rsid w:val="00A33578"/>
    <w:rsid w:val="00A50120"/>
    <w:rsid w:val="00A669AD"/>
    <w:rsid w:val="00A81AF7"/>
    <w:rsid w:val="00A85833"/>
    <w:rsid w:val="00A879BA"/>
    <w:rsid w:val="00A916DD"/>
    <w:rsid w:val="00AA45C0"/>
    <w:rsid w:val="00AE1440"/>
    <w:rsid w:val="00AE2DE1"/>
    <w:rsid w:val="00AE55DF"/>
    <w:rsid w:val="00AF1A76"/>
    <w:rsid w:val="00B217C6"/>
    <w:rsid w:val="00B27951"/>
    <w:rsid w:val="00B51764"/>
    <w:rsid w:val="00B73036"/>
    <w:rsid w:val="00BB1D62"/>
    <w:rsid w:val="00BB53BC"/>
    <w:rsid w:val="00BC6535"/>
    <w:rsid w:val="00C07912"/>
    <w:rsid w:val="00C17953"/>
    <w:rsid w:val="00C357B3"/>
    <w:rsid w:val="00C43891"/>
    <w:rsid w:val="00C72A96"/>
    <w:rsid w:val="00C815DF"/>
    <w:rsid w:val="00C8763F"/>
    <w:rsid w:val="00C932F9"/>
    <w:rsid w:val="00CA5595"/>
    <w:rsid w:val="00CA5AA2"/>
    <w:rsid w:val="00CA76EA"/>
    <w:rsid w:val="00CB2BB4"/>
    <w:rsid w:val="00CD0FFF"/>
    <w:rsid w:val="00CD5C1C"/>
    <w:rsid w:val="00CE1B68"/>
    <w:rsid w:val="00CF4B51"/>
    <w:rsid w:val="00CF5760"/>
    <w:rsid w:val="00D01844"/>
    <w:rsid w:val="00D229D1"/>
    <w:rsid w:val="00D443A6"/>
    <w:rsid w:val="00D657E9"/>
    <w:rsid w:val="00D85400"/>
    <w:rsid w:val="00D9194C"/>
    <w:rsid w:val="00D9431B"/>
    <w:rsid w:val="00DB4D54"/>
    <w:rsid w:val="00DD0997"/>
    <w:rsid w:val="00DE05D9"/>
    <w:rsid w:val="00DE4FE1"/>
    <w:rsid w:val="00DF05B0"/>
    <w:rsid w:val="00DF7031"/>
    <w:rsid w:val="00E05C72"/>
    <w:rsid w:val="00E27C44"/>
    <w:rsid w:val="00E3230E"/>
    <w:rsid w:val="00E33C9E"/>
    <w:rsid w:val="00E34969"/>
    <w:rsid w:val="00E35BCF"/>
    <w:rsid w:val="00E46BE4"/>
    <w:rsid w:val="00E5405D"/>
    <w:rsid w:val="00E832CC"/>
    <w:rsid w:val="00E92332"/>
    <w:rsid w:val="00E92825"/>
    <w:rsid w:val="00E9400B"/>
    <w:rsid w:val="00EA67AA"/>
    <w:rsid w:val="00EE0259"/>
    <w:rsid w:val="00EF22D7"/>
    <w:rsid w:val="00EF7656"/>
    <w:rsid w:val="00F026A3"/>
    <w:rsid w:val="00F07865"/>
    <w:rsid w:val="00F1590D"/>
    <w:rsid w:val="00F42B54"/>
    <w:rsid w:val="00F53069"/>
    <w:rsid w:val="00F61937"/>
    <w:rsid w:val="00F7748F"/>
    <w:rsid w:val="00F77567"/>
    <w:rsid w:val="00F923EB"/>
    <w:rsid w:val="00FA0FCC"/>
    <w:rsid w:val="00FA28EE"/>
    <w:rsid w:val="00FC6A9D"/>
    <w:rsid w:val="00FD013A"/>
    <w:rsid w:val="00FD09E5"/>
    <w:rsid w:val="00FD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5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53069"/>
    <w:pPr>
      <w:keepNext/>
      <w:keepLines/>
      <w:spacing w:line="360" w:lineRule="auto"/>
      <w:jc w:val="center"/>
      <w:outlineLvl w:val="0"/>
    </w:pPr>
    <w:rPr>
      <w:b/>
      <w:kern w:val="44"/>
      <w:sz w:val="24"/>
    </w:rPr>
  </w:style>
  <w:style w:type="paragraph" w:styleId="2">
    <w:name w:val="heading 2"/>
    <w:basedOn w:val="a"/>
    <w:next w:val="a"/>
    <w:link w:val="2Char"/>
    <w:qFormat/>
    <w:rsid w:val="00F53069"/>
    <w:pPr>
      <w:keepNext/>
      <w:keepLines/>
      <w:spacing w:line="360" w:lineRule="auto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link w:val="3Char"/>
    <w:qFormat/>
    <w:rsid w:val="00F53069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Char"/>
    <w:qFormat/>
    <w:rsid w:val="00F53069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qFormat/>
    <w:rsid w:val="00F53069"/>
    <w:pPr>
      <w:keepNext/>
      <w:keepLines/>
      <w:spacing w:before="280" w:after="290" w:line="374" w:lineRule="auto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qFormat/>
    <w:rsid w:val="00F53069"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qFormat/>
    <w:rsid w:val="00F53069"/>
    <w:pPr>
      <w:keepNext/>
      <w:keepLines/>
      <w:spacing w:before="240" w:after="64" w:line="319" w:lineRule="auto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F53069"/>
    <w:pPr>
      <w:keepNext/>
      <w:keepLines/>
      <w:spacing w:before="240" w:after="64" w:line="319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F53069"/>
    <w:pPr>
      <w:keepNext/>
      <w:keepLines/>
      <w:spacing w:before="240" w:after="64" w:line="319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文档结构图 Char"/>
    <w:link w:val="10"/>
    <w:rsid w:val="00F53069"/>
    <w:rPr>
      <w:kern w:val="2"/>
      <w:sz w:val="21"/>
      <w:shd w:val="clear" w:color="auto" w:fill="000080"/>
    </w:rPr>
  </w:style>
  <w:style w:type="character" w:customStyle="1" w:styleId="11">
    <w:name w:val="批注引用1"/>
    <w:rsid w:val="00F53069"/>
    <w:rPr>
      <w:sz w:val="21"/>
    </w:rPr>
  </w:style>
  <w:style w:type="character" w:customStyle="1" w:styleId="12">
    <w:name w:val="页码1"/>
    <w:basedOn w:val="a0"/>
    <w:rsid w:val="00F53069"/>
  </w:style>
  <w:style w:type="character" w:customStyle="1" w:styleId="Char0">
    <w:name w:val="日期 Char"/>
    <w:link w:val="13"/>
    <w:rsid w:val="00F53069"/>
    <w:rPr>
      <w:kern w:val="2"/>
      <w:sz w:val="24"/>
    </w:rPr>
  </w:style>
  <w:style w:type="character" w:customStyle="1" w:styleId="8Char">
    <w:name w:val="标题 8 Char"/>
    <w:link w:val="8"/>
    <w:rsid w:val="00F53069"/>
    <w:rPr>
      <w:rFonts w:ascii="Arial" w:eastAsia="黑体" w:hAnsi="Arial"/>
      <w:kern w:val="2"/>
      <w:sz w:val="24"/>
    </w:rPr>
  </w:style>
  <w:style w:type="character" w:customStyle="1" w:styleId="5Char">
    <w:name w:val="标题 5 Char"/>
    <w:link w:val="5"/>
    <w:rsid w:val="00F53069"/>
    <w:rPr>
      <w:b/>
      <w:kern w:val="2"/>
      <w:sz w:val="28"/>
    </w:rPr>
  </w:style>
  <w:style w:type="character" w:customStyle="1" w:styleId="2Char">
    <w:name w:val="标题 2 Char"/>
    <w:link w:val="2"/>
    <w:rsid w:val="00F53069"/>
    <w:rPr>
      <w:rFonts w:ascii="Arial" w:hAnsi="Arial"/>
      <w:b/>
      <w:kern w:val="2"/>
      <w:sz w:val="24"/>
    </w:rPr>
  </w:style>
  <w:style w:type="character" w:styleId="a3">
    <w:name w:val="Emphasis"/>
    <w:qFormat/>
    <w:rsid w:val="00F53069"/>
    <w:rPr>
      <w:i/>
    </w:rPr>
  </w:style>
  <w:style w:type="character" w:customStyle="1" w:styleId="Char1">
    <w:name w:val="纯文本 Char"/>
    <w:link w:val="14"/>
    <w:rsid w:val="00F53069"/>
    <w:rPr>
      <w:rFonts w:ascii="宋体" w:hAnsi="Courier New"/>
      <w:kern w:val="2"/>
      <w:sz w:val="21"/>
    </w:rPr>
  </w:style>
  <w:style w:type="character" w:customStyle="1" w:styleId="Char2">
    <w:name w:val="批注框文本 Char"/>
    <w:link w:val="15"/>
    <w:rsid w:val="00F53069"/>
    <w:rPr>
      <w:kern w:val="2"/>
      <w:sz w:val="18"/>
    </w:rPr>
  </w:style>
  <w:style w:type="character" w:customStyle="1" w:styleId="HTMLChar">
    <w:name w:val="HTML 预设格式 Char"/>
    <w:link w:val="HTML1"/>
    <w:rsid w:val="00F53069"/>
    <w:rPr>
      <w:rFonts w:ascii="Arial" w:hAnsi="Arial"/>
      <w:sz w:val="24"/>
    </w:rPr>
  </w:style>
  <w:style w:type="character" w:customStyle="1" w:styleId="Char3">
    <w:name w:val="批注文字 Char"/>
    <w:link w:val="16"/>
    <w:rsid w:val="00F53069"/>
    <w:rPr>
      <w:kern w:val="2"/>
      <w:sz w:val="21"/>
    </w:rPr>
  </w:style>
  <w:style w:type="character" w:customStyle="1" w:styleId="17">
    <w:name w:val="已访问的超链接1"/>
    <w:rsid w:val="00F53069"/>
    <w:rPr>
      <w:color w:val="800080"/>
      <w:u w:val="single"/>
    </w:rPr>
  </w:style>
  <w:style w:type="character" w:customStyle="1" w:styleId="Char4">
    <w:name w:val="无间隔 Char"/>
    <w:link w:val="18"/>
    <w:rsid w:val="00F53069"/>
    <w:rPr>
      <w:rFonts w:ascii="PMingLiU" w:hAnsi="PMingLiU"/>
      <w:sz w:val="22"/>
      <w:lang w:val="en-US" w:eastAsia="zh-CN" w:bidi="ar-SA"/>
    </w:rPr>
  </w:style>
  <w:style w:type="character" w:customStyle="1" w:styleId="Char5">
    <w:name w:val="正文文本缩进 Char"/>
    <w:link w:val="19"/>
    <w:rsid w:val="00F53069"/>
    <w:rPr>
      <w:kern w:val="2"/>
      <w:sz w:val="21"/>
    </w:rPr>
  </w:style>
  <w:style w:type="character" w:customStyle="1" w:styleId="7Char">
    <w:name w:val="标题 7 Char"/>
    <w:link w:val="7"/>
    <w:rsid w:val="00F53069"/>
    <w:rPr>
      <w:b/>
      <w:kern w:val="2"/>
      <w:sz w:val="24"/>
    </w:rPr>
  </w:style>
  <w:style w:type="character" w:customStyle="1" w:styleId="4Char">
    <w:name w:val="标题 4 Char"/>
    <w:link w:val="4"/>
    <w:rsid w:val="00F53069"/>
    <w:rPr>
      <w:rFonts w:ascii="Arial" w:eastAsia="黑体" w:hAnsi="Arial"/>
      <w:b/>
      <w:kern w:val="2"/>
      <w:sz w:val="28"/>
    </w:rPr>
  </w:style>
  <w:style w:type="character" w:customStyle="1" w:styleId="1Char">
    <w:name w:val="标题 1 Char"/>
    <w:link w:val="1"/>
    <w:rsid w:val="00F53069"/>
    <w:rPr>
      <w:b/>
      <w:kern w:val="44"/>
      <w:sz w:val="24"/>
    </w:rPr>
  </w:style>
  <w:style w:type="character" w:customStyle="1" w:styleId="Char6">
    <w:name w:val="批注主题 Char"/>
    <w:link w:val="1a"/>
    <w:rsid w:val="00F53069"/>
    <w:rPr>
      <w:b/>
      <w:kern w:val="2"/>
      <w:sz w:val="21"/>
    </w:rPr>
  </w:style>
  <w:style w:type="character" w:customStyle="1" w:styleId="Char7">
    <w:name w:val="页眉 Char"/>
    <w:link w:val="1b"/>
    <w:rsid w:val="00F53069"/>
    <w:rPr>
      <w:kern w:val="2"/>
      <w:sz w:val="18"/>
    </w:rPr>
  </w:style>
  <w:style w:type="character" w:customStyle="1" w:styleId="apple-converted-space">
    <w:name w:val="apple-converted-space"/>
    <w:basedOn w:val="a0"/>
    <w:rsid w:val="00F53069"/>
  </w:style>
  <w:style w:type="character" w:customStyle="1" w:styleId="9Char">
    <w:name w:val="标题 9 Char"/>
    <w:link w:val="9"/>
    <w:rsid w:val="00F53069"/>
    <w:rPr>
      <w:rFonts w:ascii="Arial" w:eastAsia="黑体" w:hAnsi="Arial"/>
      <w:kern w:val="2"/>
      <w:sz w:val="21"/>
    </w:rPr>
  </w:style>
  <w:style w:type="character" w:customStyle="1" w:styleId="6Char">
    <w:name w:val="标题 6 Char"/>
    <w:link w:val="6"/>
    <w:rsid w:val="00F53069"/>
    <w:rPr>
      <w:rFonts w:ascii="Arial" w:eastAsia="黑体" w:hAnsi="Arial"/>
      <w:b/>
      <w:kern w:val="2"/>
      <w:sz w:val="24"/>
    </w:rPr>
  </w:style>
  <w:style w:type="character" w:customStyle="1" w:styleId="3Char">
    <w:name w:val="标题 3 Char"/>
    <w:link w:val="3"/>
    <w:rsid w:val="00F53069"/>
    <w:rPr>
      <w:b/>
      <w:kern w:val="2"/>
      <w:sz w:val="32"/>
    </w:rPr>
  </w:style>
  <w:style w:type="character" w:styleId="a4">
    <w:name w:val="Hyperlink"/>
    <w:rsid w:val="00F53069"/>
    <w:rPr>
      <w:color w:val="0000FF"/>
      <w:u w:val="single"/>
    </w:rPr>
  </w:style>
  <w:style w:type="character" w:customStyle="1" w:styleId="Char8">
    <w:name w:val="页脚 Char"/>
    <w:link w:val="1c"/>
    <w:uiPriority w:val="99"/>
    <w:rsid w:val="00F53069"/>
    <w:rPr>
      <w:kern w:val="2"/>
      <w:sz w:val="18"/>
    </w:rPr>
  </w:style>
  <w:style w:type="paragraph" w:styleId="70">
    <w:name w:val="toc 7"/>
    <w:basedOn w:val="a"/>
    <w:next w:val="a"/>
    <w:rsid w:val="00F53069"/>
    <w:pPr>
      <w:pBdr>
        <w:between w:val="double" w:sz="6" w:space="0" w:color="auto"/>
      </w:pBdr>
      <w:ind w:left="1200"/>
      <w:jc w:val="left"/>
    </w:pPr>
    <w:rPr>
      <w:rFonts w:ascii="Calibri" w:hAnsi="Calibri"/>
      <w:sz w:val="20"/>
    </w:rPr>
  </w:style>
  <w:style w:type="paragraph" w:customStyle="1" w:styleId="19">
    <w:name w:val="正文文本缩进1"/>
    <w:basedOn w:val="a"/>
    <w:link w:val="Char5"/>
    <w:rsid w:val="00F53069"/>
    <w:pPr>
      <w:ind w:leftChars="500" w:left="500" w:hangingChars="200" w:hanging="420"/>
    </w:pPr>
  </w:style>
  <w:style w:type="paragraph" w:customStyle="1" w:styleId="1c">
    <w:name w:val="页脚1"/>
    <w:basedOn w:val="a"/>
    <w:link w:val="Char8"/>
    <w:rsid w:val="00F5306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OC1">
    <w:name w:val="TOC 标题1"/>
    <w:basedOn w:val="1"/>
    <w:next w:val="a"/>
    <w:rsid w:val="00F53069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</w:rPr>
  </w:style>
  <w:style w:type="paragraph" w:styleId="50">
    <w:name w:val="toc 5"/>
    <w:basedOn w:val="a"/>
    <w:next w:val="a"/>
    <w:rsid w:val="00F53069"/>
    <w:pPr>
      <w:pBdr>
        <w:between w:val="double" w:sz="6" w:space="0" w:color="auto"/>
      </w:pBdr>
      <w:ind w:left="720"/>
      <w:jc w:val="left"/>
    </w:pPr>
    <w:rPr>
      <w:rFonts w:ascii="Calibri" w:hAnsi="Calibri"/>
      <w:sz w:val="20"/>
    </w:rPr>
  </w:style>
  <w:style w:type="paragraph" w:styleId="40">
    <w:name w:val="toc 4"/>
    <w:basedOn w:val="a"/>
    <w:next w:val="a"/>
    <w:rsid w:val="00F53069"/>
    <w:pPr>
      <w:pBdr>
        <w:between w:val="double" w:sz="6" w:space="0" w:color="auto"/>
      </w:pBdr>
      <w:ind w:left="480"/>
      <w:jc w:val="left"/>
    </w:pPr>
    <w:rPr>
      <w:rFonts w:ascii="Calibri" w:hAnsi="Calibri"/>
      <w:sz w:val="20"/>
    </w:rPr>
  </w:style>
  <w:style w:type="paragraph" w:styleId="90">
    <w:name w:val="toc 9"/>
    <w:basedOn w:val="a"/>
    <w:next w:val="a"/>
    <w:rsid w:val="00F53069"/>
    <w:pPr>
      <w:pBdr>
        <w:between w:val="double" w:sz="6" w:space="0" w:color="auto"/>
      </w:pBdr>
      <w:ind w:left="1680"/>
      <w:jc w:val="left"/>
    </w:pPr>
    <w:rPr>
      <w:rFonts w:ascii="Calibri" w:hAnsi="Calibri"/>
      <w:sz w:val="20"/>
    </w:rPr>
  </w:style>
  <w:style w:type="paragraph" w:customStyle="1" w:styleId="20">
    <w:name w:val="样式 标题 2 + 两端对齐"/>
    <w:basedOn w:val="2"/>
    <w:rsid w:val="00F53069"/>
    <w:pPr>
      <w:tabs>
        <w:tab w:val="left" w:pos="0"/>
      </w:tabs>
    </w:pPr>
  </w:style>
  <w:style w:type="paragraph" w:customStyle="1" w:styleId="10">
    <w:name w:val="文档结构图1"/>
    <w:basedOn w:val="a"/>
    <w:link w:val="Char"/>
    <w:rsid w:val="00F53069"/>
    <w:pPr>
      <w:shd w:val="clear" w:color="auto" w:fill="000080"/>
    </w:pPr>
    <w:rPr>
      <w:shd w:val="clear" w:color="auto" w:fill="000080"/>
    </w:rPr>
  </w:style>
  <w:style w:type="paragraph" w:customStyle="1" w:styleId="1d">
    <w:name w:val="样式 标题 1 + 宋体 两端对齐"/>
    <w:basedOn w:val="1"/>
    <w:rsid w:val="00F53069"/>
    <w:rPr>
      <w:rFonts w:ascii="宋体" w:hAnsi="宋体"/>
    </w:rPr>
  </w:style>
  <w:style w:type="paragraph" w:customStyle="1" w:styleId="1e">
    <w:name w:val="列出段落1"/>
    <w:basedOn w:val="a"/>
    <w:rsid w:val="00F53069"/>
    <w:pPr>
      <w:ind w:firstLineChars="200" w:firstLine="420"/>
    </w:pPr>
  </w:style>
  <w:style w:type="paragraph" w:customStyle="1" w:styleId="1a">
    <w:name w:val="批注主题1"/>
    <w:basedOn w:val="16"/>
    <w:next w:val="16"/>
    <w:link w:val="Char6"/>
    <w:rsid w:val="00F53069"/>
    <w:rPr>
      <w:b/>
    </w:rPr>
  </w:style>
  <w:style w:type="paragraph" w:customStyle="1" w:styleId="15">
    <w:name w:val="批注框文本1"/>
    <w:basedOn w:val="a"/>
    <w:link w:val="Char2"/>
    <w:rsid w:val="00F53069"/>
    <w:rPr>
      <w:sz w:val="18"/>
    </w:rPr>
  </w:style>
  <w:style w:type="paragraph" w:customStyle="1" w:styleId="HTML1">
    <w:name w:val="HTML 预设格式1"/>
    <w:basedOn w:val="a"/>
    <w:link w:val="HTMLChar"/>
    <w:rsid w:val="00F530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sz w:val="24"/>
    </w:rPr>
  </w:style>
  <w:style w:type="paragraph" w:styleId="60">
    <w:name w:val="toc 6"/>
    <w:basedOn w:val="a"/>
    <w:next w:val="a"/>
    <w:rsid w:val="00F53069"/>
    <w:pPr>
      <w:pBdr>
        <w:between w:val="double" w:sz="6" w:space="0" w:color="auto"/>
      </w:pBdr>
      <w:ind w:left="960"/>
      <w:jc w:val="left"/>
    </w:pPr>
    <w:rPr>
      <w:rFonts w:ascii="Calibri" w:hAnsi="Calibri"/>
      <w:sz w:val="20"/>
    </w:rPr>
  </w:style>
  <w:style w:type="paragraph" w:styleId="30">
    <w:name w:val="toc 3"/>
    <w:basedOn w:val="a"/>
    <w:next w:val="a"/>
    <w:rsid w:val="00F53069"/>
    <w:pPr>
      <w:ind w:left="240"/>
      <w:jc w:val="left"/>
    </w:pPr>
    <w:rPr>
      <w:rFonts w:ascii="Calibri" w:hAnsi="Calibri"/>
      <w:i/>
      <w:sz w:val="22"/>
    </w:rPr>
  </w:style>
  <w:style w:type="paragraph" w:styleId="1f">
    <w:name w:val="toc 1"/>
    <w:basedOn w:val="a"/>
    <w:next w:val="a"/>
    <w:rsid w:val="00F53069"/>
    <w:pPr>
      <w:tabs>
        <w:tab w:val="right" w:leader="dot" w:pos="8296"/>
      </w:tabs>
      <w:jc w:val="center"/>
    </w:pPr>
    <w:rPr>
      <w:rFonts w:ascii="宋体" w:hAnsi="宋体"/>
    </w:rPr>
  </w:style>
  <w:style w:type="paragraph" w:styleId="80">
    <w:name w:val="toc 8"/>
    <w:basedOn w:val="a"/>
    <w:next w:val="a"/>
    <w:rsid w:val="00F53069"/>
    <w:pPr>
      <w:pBdr>
        <w:between w:val="double" w:sz="6" w:space="0" w:color="auto"/>
      </w:pBdr>
      <w:ind w:left="1440"/>
      <w:jc w:val="left"/>
    </w:pPr>
    <w:rPr>
      <w:rFonts w:ascii="Calibri" w:hAnsi="Calibri"/>
      <w:sz w:val="20"/>
    </w:rPr>
  </w:style>
  <w:style w:type="paragraph" w:styleId="21">
    <w:name w:val="toc 2"/>
    <w:basedOn w:val="a"/>
    <w:next w:val="a"/>
    <w:rsid w:val="00F53069"/>
    <w:pPr>
      <w:tabs>
        <w:tab w:val="right" w:leader="dot" w:pos="9060"/>
      </w:tabs>
      <w:ind w:leftChars="200" w:left="420"/>
    </w:pPr>
  </w:style>
  <w:style w:type="paragraph" w:customStyle="1" w:styleId="14">
    <w:name w:val="纯文本1"/>
    <w:basedOn w:val="a"/>
    <w:link w:val="Char1"/>
    <w:rsid w:val="00F53069"/>
    <w:rPr>
      <w:rFonts w:ascii="宋体" w:hAnsi="Courier New"/>
    </w:rPr>
  </w:style>
  <w:style w:type="paragraph" w:customStyle="1" w:styleId="13">
    <w:name w:val="日期1"/>
    <w:basedOn w:val="a"/>
    <w:next w:val="a"/>
    <w:link w:val="Char0"/>
    <w:rsid w:val="00F53069"/>
    <w:pPr>
      <w:ind w:leftChars="2500" w:left="2500"/>
    </w:pPr>
    <w:rPr>
      <w:sz w:val="24"/>
    </w:rPr>
  </w:style>
  <w:style w:type="paragraph" w:customStyle="1" w:styleId="16">
    <w:name w:val="批注文字1"/>
    <w:basedOn w:val="a"/>
    <w:link w:val="Char3"/>
    <w:rsid w:val="00F53069"/>
    <w:pPr>
      <w:jc w:val="left"/>
    </w:pPr>
  </w:style>
  <w:style w:type="paragraph" w:customStyle="1" w:styleId="1b">
    <w:name w:val="页眉1"/>
    <w:basedOn w:val="a"/>
    <w:link w:val="Char7"/>
    <w:rsid w:val="00F53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18">
    <w:name w:val="无间隔1"/>
    <w:link w:val="Char4"/>
    <w:rsid w:val="00F53069"/>
    <w:rPr>
      <w:rFonts w:ascii="PMingLiU" w:hAnsi="PMingLiU"/>
      <w:sz w:val="22"/>
    </w:rPr>
  </w:style>
  <w:style w:type="paragraph" w:styleId="a5">
    <w:name w:val="header"/>
    <w:basedOn w:val="a"/>
    <w:link w:val="Char10"/>
    <w:uiPriority w:val="99"/>
    <w:unhideWhenUsed/>
    <w:rsid w:val="00526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0">
    <w:name w:val="页眉 Char1"/>
    <w:link w:val="a5"/>
    <w:uiPriority w:val="99"/>
    <w:rsid w:val="00526D9D"/>
    <w:rPr>
      <w:kern w:val="2"/>
      <w:sz w:val="18"/>
      <w:szCs w:val="18"/>
    </w:rPr>
  </w:style>
  <w:style w:type="paragraph" w:styleId="a6">
    <w:name w:val="footer"/>
    <w:basedOn w:val="a"/>
    <w:link w:val="Char11"/>
    <w:uiPriority w:val="99"/>
    <w:unhideWhenUsed/>
    <w:rsid w:val="00526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1">
    <w:name w:val="页脚 Char1"/>
    <w:link w:val="a6"/>
    <w:uiPriority w:val="99"/>
    <w:semiHidden/>
    <w:rsid w:val="00526D9D"/>
    <w:rPr>
      <w:kern w:val="2"/>
      <w:sz w:val="18"/>
      <w:szCs w:val="18"/>
    </w:rPr>
  </w:style>
  <w:style w:type="table" w:styleId="a7">
    <w:name w:val="Table Grid"/>
    <w:basedOn w:val="a1"/>
    <w:uiPriority w:val="59"/>
    <w:rsid w:val="001B39B3"/>
    <w:rPr>
      <w:rFonts w:ascii="Calibri" w:hAnsi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2"/>
    <w:uiPriority w:val="99"/>
    <w:semiHidden/>
    <w:unhideWhenUsed/>
    <w:rsid w:val="00CF4B51"/>
    <w:rPr>
      <w:sz w:val="18"/>
      <w:szCs w:val="18"/>
    </w:rPr>
  </w:style>
  <w:style w:type="character" w:customStyle="1" w:styleId="Char12">
    <w:name w:val="批注框文本 Char1"/>
    <w:link w:val="a8"/>
    <w:uiPriority w:val="99"/>
    <w:semiHidden/>
    <w:rsid w:val="00CF4B51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76319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C2086-5268-407A-BDB2-42ED460F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5592</Words>
  <Characters>31881</Characters>
  <Application>Microsoft Office Word</Application>
  <DocSecurity>0</DocSecurity>
  <PresentationFormat/>
  <Lines>265</Lines>
  <Paragraphs>74</Paragraphs>
  <Slides>0</Slides>
  <Notes>0</Notes>
  <HiddenSlides>0</HiddenSlides>
  <MMClips>0</MMClips>
  <ScaleCrop>false</ScaleCrop>
  <Manager/>
  <Company/>
  <LinksUpToDate>false</LinksUpToDate>
  <CharactersWithSpaces>37399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第一届社会体育指导员素质大赛竞赛规则和裁判通则</dc:title>
  <dc:subject/>
  <dc:creator>User</dc:creator>
  <cp:keywords/>
  <dc:description/>
  <cp:lastModifiedBy>Administrator</cp:lastModifiedBy>
  <cp:revision>13</cp:revision>
  <cp:lastPrinted>2014-08-20T03:23:00Z</cp:lastPrinted>
  <dcterms:created xsi:type="dcterms:W3CDTF">2014-08-19T08:29:00Z</dcterms:created>
  <dcterms:modified xsi:type="dcterms:W3CDTF">2014-08-21T01:45:00Z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